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B5A8F" w14:textId="77777777" w:rsidR="00270251" w:rsidRDefault="00270251">
      <w:pPr>
        <w:spacing w:before="15" w:line="280" w:lineRule="exact"/>
        <w:rPr>
          <w:sz w:val="28"/>
          <w:szCs w:val="28"/>
        </w:rPr>
      </w:pPr>
    </w:p>
    <w:p w14:paraId="133E0C73" w14:textId="237D9DBB" w:rsidR="00270251" w:rsidRDefault="00CE7B9C">
      <w:pPr>
        <w:spacing w:line="320" w:lineRule="exact"/>
        <w:ind w:left="100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b/>
          <w:color w:val="2E5395"/>
          <w:spacing w:val="-1"/>
          <w:sz w:val="26"/>
          <w:szCs w:val="26"/>
        </w:rPr>
        <w:t>Ce</w:t>
      </w:r>
      <w:r>
        <w:rPr>
          <w:rFonts w:ascii="Segoe UI" w:eastAsia="Segoe UI" w:hAnsi="Segoe UI" w:cs="Segoe UI"/>
          <w:b/>
          <w:color w:val="2E5395"/>
          <w:spacing w:val="2"/>
          <w:sz w:val="26"/>
          <w:szCs w:val="26"/>
        </w:rPr>
        <w:t>r</w:t>
      </w:r>
      <w:r>
        <w:rPr>
          <w:rFonts w:ascii="Segoe UI" w:eastAsia="Segoe UI" w:hAnsi="Segoe UI" w:cs="Segoe UI"/>
          <w:b/>
          <w:color w:val="2E5395"/>
          <w:sz w:val="26"/>
          <w:szCs w:val="26"/>
        </w:rPr>
        <w:t>tifi</w:t>
      </w:r>
      <w:r>
        <w:rPr>
          <w:rFonts w:ascii="Segoe UI" w:eastAsia="Segoe UI" w:hAnsi="Segoe UI" w:cs="Segoe UI"/>
          <w:b/>
          <w:color w:val="2E5395"/>
          <w:spacing w:val="1"/>
          <w:sz w:val="26"/>
          <w:szCs w:val="26"/>
        </w:rPr>
        <w:t>c</w:t>
      </w:r>
      <w:r>
        <w:rPr>
          <w:rFonts w:ascii="Segoe UI" w:eastAsia="Segoe UI" w:hAnsi="Segoe UI" w:cs="Segoe UI"/>
          <w:b/>
          <w:color w:val="2E5395"/>
          <w:spacing w:val="2"/>
          <w:sz w:val="26"/>
          <w:szCs w:val="26"/>
        </w:rPr>
        <w:t>a</w:t>
      </w:r>
      <w:r>
        <w:rPr>
          <w:rFonts w:ascii="Segoe UI" w:eastAsia="Segoe UI" w:hAnsi="Segoe UI" w:cs="Segoe UI"/>
          <w:b/>
          <w:color w:val="2E5395"/>
          <w:sz w:val="26"/>
          <w:szCs w:val="26"/>
        </w:rPr>
        <w:t>tio</w:t>
      </w:r>
      <w:r>
        <w:rPr>
          <w:rFonts w:ascii="Segoe UI" w:eastAsia="Segoe UI" w:hAnsi="Segoe UI" w:cs="Segoe UI"/>
          <w:b/>
          <w:color w:val="2E5395"/>
          <w:spacing w:val="-1"/>
          <w:sz w:val="26"/>
          <w:szCs w:val="26"/>
        </w:rPr>
        <w:t>n</w:t>
      </w:r>
      <w:r>
        <w:rPr>
          <w:rFonts w:ascii="Segoe UI" w:eastAsia="Segoe UI" w:hAnsi="Segoe UI" w:cs="Segoe UI"/>
          <w:b/>
          <w:color w:val="2E5395"/>
          <w:sz w:val="26"/>
          <w:szCs w:val="26"/>
        </w:rPr>
        <w:t>s</w:t>
      </w:r>
    </w:p>
    <w:p w14:paraId="4E704BDA" w14:textId="77777777" w:rsidR="00270251" w:rsidRDefault="00CE7B9C">
      <w:pPr>
        <w:spacing w:before="26"/>
        <w:ind w:left="55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1) 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b/>
        </w:rPr>
        <w:t>Di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2"/>
        </w:rPr>
        <w:t>b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ty: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  <w:spacing w:val="2"/>
        </w:rPr>
        <w:t>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2"/>
        </w:rPr>
        <w:t xml:space="preserve"> </w:t>
      </w:r>
      <w:r>
        <w:rPr>
          <w:rFonts w:ascii="Verdana" w:eastAsia="Verdana" w:hAnsi="Verdana" w:cs="Verdana"/>
          <w:b/>
        </w:rPr>
        <w:t>(D</w:t>
      </w:r>
      <w:r>
        <w:rPr>
          <w:rFonts w:ascii="Verdana" w:eastAsia="Verdana" w:hAnsi="Verdana" w:cs="Verdana"/>
          <w:b/>
          <w:spacing w:val="1"/>
        </w:rPr>
        <w:t>O</w:t>
      </w:r>
      <w:r>
        <w:rPr>
          <w:rFonts w:ascii="Verdana" w:eastAsia="Verdana" w:hAnsi="Verdana" w:cs="Verdana"/>
          <w:b/>
        </w:rPr>
        <w:t>BE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1"/>
        </w:rPr>
        <w:t xml:space="preserve"> 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2"/>
        </w:rPr>
        <w:t>i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b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  <w:spacing w:val="-1"/>
        </w:rPr>
        <w:t>li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1"/>
        </w:rPr>
        <w:t>y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3"/>
        </w:rPr>
        <w:t>O</w:t>
      </w:r>
      <w:r>
        <w:rPr>
          <w:rFonts w:ascii="Verdana" w:eastAsia="Verdana" w:hAnsi="Verdana" w:cs="Verdana"/>
          <w:b/>
          <w:spacing w:val="-1"/>
        </w:rPr>
        <w:t>w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-18"/>
        </w:rPr>
        <w:t xml:space="preserve"> </w:t>
      </w:r>
      <w:r>
        <w:rPr>
          <w:rFonts w:ascii="Verdana" w:eastAsia="Verdana" w:hAnsi="Verdana" w:cs="Verdana"/>
          <w:b/>
        </w:rPr>
        <w:t>B</w:t>
      </w:r>
      <w:r>
        <w:rPr>
          <w:rFonts w:ascii="Verdana" w:eastAsia="Verdana" w:hAnsi="Verdana" w:cs="Verdana"/>
          <w:b/>
          <w:spacing w:val="1"/>
        </w:rPr>
        <w:t>u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</w:rPr>
        <w:t>En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)</w:t>
      </w:r>
    </w:p>
    <w:p w14:paraId="451ACD40" w14:textId="14733AC2" w:rsidR="00270251" w:rsidRDefault="00000000">
      <w:pPr>
        <w:spacing w:before="21" w:line="258" w:lineRule="auto"/>
        <w:ind w:left="890" w:right="5806"/>
        <w:rPr>
          <w:rFonts w:ascii="Verdana" w:eastAsia="Verdana" w:hAnsi="Verdana" w:cs="Verdana"/>
        </w:rPr>
      </w:pPr>
      <w:r>
        <w:pict w14:anchorId="3319EC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8" type="#_x0000_t75" style="position:absolute;left:0;text-align:left;margin-left:370.05pt;margin-top:104.95pt;width:147.35pt;height:38pt;z-index:-251670016;mso-position-horizontal-relative:page;mso-position-vertical-relative:page">
            <v:imagedata r:id="rId7" o:title=""/>
            <w10:wrap anchorx="page" anchory="page"/>
          </v:shape>
        </w:pict>
      </w:r>
      <w:r w:rsidR="00CE7B9C">
        <w:rPr>
          <w:rFonts w:ascii="Verdana" w:eastAsia="Verdana" w:hAnsi="Verdana" w:cs="Verdana"/>
        </w:rPr>
        <w:t>Is</w:t>
      </w:r>
      <w:r w:rsidR="00CE7B9C">
        <w:rPr>
          <w:rFonts w:ascii="Verdana" w:eastAsia="Verdana" w:hAnsi="Verdana" w:cs="Verdana"/>
          <w:spacing w:val="-1"/>
        </w:rPr>
        <w:t>s</w:t>
      </w:r>
      <w:r w:rsidR="00CE7B9C">
        <w:rPr>
          <w:rFonts w:ascii="Verdana" w:eastAsia="Verdana" w:hAnsi="Verdana" w:cs="Verdana"/>
          <w:spacing w:val="1"/>
        </w:rPr>
        <w:t>u</w:t>
      </w:r>
      <w:r w:rsidR="00CE7B9C">
        <w:rPr>
          <w:rFonts w:ascii="Verdana" w:eastAsia="Verdana" w:hAnsi="Verdana" w:cs="Verdana"/>
        </w:rPr>
        <w:t>i</w:t>
      </w:r>
      <w:r w:rsidR="00CE7B9C">
        <w:rPr>
          <w:rFonts w:ascii="Verdana" w:eastAsia="Verdana" w:hAnsi="Verdana" w:cs="Verdana"/>
          <w:spacing w:val="1"/>
        </w:rPr>
        <w:t>n</w:t>
      </w:r>
      <w:r w:rsidR="00CE7B9C">
        <w:rPr>
          <w:rFonts w:ascii="Verdana" w:eastAsia="Verdana" w:hAnsi="Verdana" w:cs="Verdana"/>
        </w:rPr>
        <w:t>g</w:t>
      </w:r>
      <w:r w:rsidR="00CE7B9C">
        <w:rPr>
          <w:rFonts w:ascii="Verdana" w:eastAsia="Verdana" w:hAnsi="Verdana" w:cs="Verdana"/>
          <w:spacing w:val="-7"/>
        </w:rPr>
        <w:t xml:space="preserve"> </w:t>
      </w:r>
      <w:r w:rsidR="00CE7B9C">
        <w:rPr>
          <w:rFonts w:ascii="Verdana" w:eastAsia="Verdana" w:hAnsi="Verdana" w:cs="Verdana"/>
        </w:rPr>
        <w:t>a</w:t>
      </w:r>
      <w:r w:rsidR="00CE7B9C">
        <w:rPr>
          <w:rFonts w:ascii="Verdana" w:eastAsia="Verdana" w:hAnsi="Verdana" w:cs="Verdana"/>
          <w:spacing w:val="1"/>
        </w:rPr>
        <w:t>u</w:t>
      </w:r>
      <w:r w:rsidR="00CE7B9C">
        <w:rPr>
          <w:rFonts w:ascii="Verdana" w:eastAsia="Verdana" w:hAnsi="Verdana" w:cs="Verdana"/>
        </w:rPr>
        <w:t>t</w:t>
      </w:r>
      <w:r w:rsidR="00CE7B9C">
        <w:rPr>
          <w:rFonts w:ascii="Verdana" w:eastAsia="Verdana" w:hAnsi="Verdana" w:cs="Verdana"/>
          <w:spacing w:val="1"/>
        </w:rPr>
        <w:t>h</w:t>
      </w:r>
      <w:r w:rsidR="00CE7B9C">
        <w:rPr>
          <w:rFonts w:ascii="Verdana" w:eastAsia="Verdana" w:hAnsi="Verdana" w:cs="Verdana"/>
          <w:spacing w:val="-1"/>
        </w:rPr>
        <w:t>or</w:t>
      </w:r>
      <w:r w:rsidR="00CE7B9C">
        <w:rPr>
          <w:rFonts w:ascii="Verdana" w:eastAsia="Verdana" w:hAnsi="Verdana" w:cs="Verdana"/>
        </w:rPr>
        <w:t>it</w:t>
      </w:r>
      <w:r w:rsidR="00CE7B9C">
        <w:rPr>
          <w:rFonts w:ascii="Verdana" w:eastAsia="Verdana" w:hAnsi="Verdana" w:cs="Verdana"/>
          <w:spacing w:val="2"/>
        </w:rPr>
        <w:t>y</w:t>
      </w:r>
      <w:r w:rsidR="00CE7B9C">
        <w:rPr>
          <w:rFonts w:ascii="Verdana" w:eastAsia="Verdana" w:hAnsi="Verdana" w:cs="Verdana"/>
        </w:rPr>
        <w:t>:</w:t>
      </w:r>
      <w:r w:rsidR="00CE7B9C">
        <w:rPr>
          <w:rFonts w:ascii="Verdana" w:eastAsia="Verdana" w:hAnsi="Verdana" w:cs="Verdana"/>
          <w:spacing w:val="-7"/>
        </w:rPr>
        <w:t xml:space="preserve"> </w:t>
      </w:r>
      <w:r w:rsidR="00CE7B9C">
        <w:rPr>
          <w:rFonts w:ascii="Verdana" w:eastAsia="Verdana" w:hAnsi="Verdana" w:cs="Verdana"/>
        </w:rPr>
        <w:t>Dis</w:t>
      </w:r>
      <w:r w:rsidR="00CE7B9C">
        <w:rPr>
          <w:rFonts w:ascii="Verdana" w:eastAsia="Verdana" w:hAnsi="Verdana" w:cs="Verdana"/>
          <w:spacing w:val="2"/>
        </w:rPr>
        <w:t>a</w:t>
      </w:r>
      <w:r w:rsidR="00CE7B9C">
        <w:rPr>
          <w:rFonts w:ascii="Verdana" w:eastAsia="Verdana" w:hAnsi="Verdana" w:cs="Verdana"/>
        </w:rPr>
        <w:t>bility</w:t>
      </w:r>
      <w:r w:rsidR="00CE7B9C">
        <w:rPr>
          <w:rFonts w:ascii="Verdana" w:eastAsia="Verdana" w:hAnsi="Verdana" w:cs="Verdana"/>
          <w:spacing w:val="3"/>
        </w:rPr>
        <w:t>:</w:t>
      </w:r>
      <w:r w:rsidR="00CE7B9C">
        <w:rPr>
          <w:rFonts w:ascii="Verdana" w:eastAsia="Verdana" w:hAnsi="Verdana" w:cs="Verdana"/>
        </w:rPr>
        <w:t>IN Is</w:t>
      </w:r>
      <w:r w:rsidR="00CE7B9C">
        <w:rPr>
          <w:rFonts w:ascii="Verdana" w:eastAsia="Verdana" w:hAnsi="Verdana" w:cs="Verdana"/>
          <w:spacing w:val="-1"/>
        </w:rPr>
        <w:t>s</w:t>
      </w:r>
      <w:r w:rsidR="00CE7B9C">
        <w:rPr>
          <w:rFonts w:ascii="Verdana" w:eastAsia="Verdana" w:hAnsi="Verdana" w:cs="Verdana"/>
          <w:spacing w:val="3"/>
        </w:rPr>
        <w:t>u</w:t>
      </w:r>
      <w:r w:rsidR="00CE7B9C">
        <w:rPr>
          <w:rFonts w:ascii="Verdana" w:eastAsia="Verdana" w:hAnsi="Verdana" w:cs="Verdana"/>
          <w:spacing w:val="-1"/>
        </w:rPr>
        <w:t>e</w:t>
      </w:r>
      <w:r w:rsidR="00CE7B9C">
        <w:rPr>
          <w:rFonts w:ascii="Verdana" w:eastAsia="Verdana" w:hAnsi="Verdana" w:cs="Verdana"/>
        </w:rPr>
        <w:t>d</w:t>
      </w:r>
      <w:r w:rsidR="00CE7B9C">
        <w:rPr>
          <w:rFonts w:ascii="Verdana" w:eastAsia="Verdana" w:hAnsi="Verdana" w:cs="Verdana"/>
          <w:spacing w:val="-7"/>
        </w:rPr>
        <w:t xml:space="preserve"> </w:t>
      </w:r>
      <w:r w:rsidR="00CE7B9C">
        <w:rPr>
          <w:rFonts w:ascii="Verdana" w:eastAsia="Verdana" w:hAnsi="Verdana" w:cs="Verdana"/>
        </w:rPr>
        <w:t>da</w:t>
      </w:r>
      <w:r w:rsidR="00CE7B9C">
        <w:rPr>
          <w:rFonts w:ascii="Verdana" w:eastAsia="Verdana" w:hAnsi="Verdana" w:cs="Verdana"/>
          <w:spacing w:val="1"/>
        </w:rPr>
        <w:t>t</w:t>
      </w:r>
      <w:r w:rsidR="00CE7B9C">
        <w:rPr>
          <w:rFonts w:ascii="Verdana" w:eastAsia="Verdana" w:hAnsi="Verdana" w:cs="Verdana"/>
        </w:rPr>
        <w:t>e:</w:t>
      </w:r>
      <w:r w:rsidR="00CE7B9C">
        <w:rPr>
          <w:rFonts w:ascii="Verdana" w:eastAsia="Verdana" w:hAnsi="Verdana" w:cs="Verdana"/>
          <w:spacing w:val="-5"/>
        </w:rPr>
        <w:t xml:space="preserve"> </w:t>
      </w:r>
      <w:r w:rsidR="00CE7B9C">
        <w:rPr>
          <w:rFonts w:ascii="Verdana" w:eastAsia="Verdana" w:hAnsi="Verdana" w:cs="Verdana"/>
        </w:rPr>
        <w:t>J</w:t>
      </w:r>
      <w:r w:rsidR="00CE7B9C">
        <w:rPr>
          <w:rFonts w:ascii="Verdana" w:eastAsia="Verdana" w:hAnsi="Verdana" w:cs="Verdana"/>
          <w:spacing w:val="1"/>
        </w:rPr>
        <w:t>u</w:t>
      </w:r>
      <w:r w:rsidR="00CE7B9C">
        <w:rPr>
          <w:rFonts w:ascii="Verdana" w:eastAsia="Verdana" w:hAnsi="Verdana" w:cs="Verdana"/>
        </w:rPr>
        <w:t>l</w:t>
      </w:r>
      <w:r w:rsidR="00CE7B9C">
        <w:rPr>
          <w:rFonts w:ascii="Verdana" w:eastAsia="Verdana" w:hAnsi="Verdana" w:cs="Verdana"/>
          <w:spacing w:val="-3"/>
        </w:rPr>
        <w:t xml:space="preserve"> </w:t>
      </w:r>
      <w:r w:rsidR="00CE7B9C">
        <w:rPr>
          <w:rFonts w:ascii="Verdana" w:eastAsia="Verdana" w:hAnsi="Verdana" w:cs="Verdana"/>
        </w:rPr>
        <w:t>20</w:t>
      </w:r>
      <w:r w:rsidR="00476421">
        <w:rPr>
          <w:rFonts w:ascii="Verdana" w:eastAsia="Verdana" w:hAnsi="Verdana" w:cs="Verdana"/>
          <w:spacing w:val="1"/>
        </w:rPr>
        <w:t>21</w:t>
      </w:r>
    </w:p>
    <w:p w14:paraId="3040EF09" w14:textId="6729135D" w:rsidR="00270251" w:rsidRDefault="00CE7B9C">
      <w:pPr>
        <w:ind w:left="89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xp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J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20</w:t>
      </w:r>
      <w:r>
        <w:rPr>
          <w:rFonts w:ascii="Verdana" w:eastAsia="Verdana" w:hAnsi="Verdana" w:cs="Verdana"/>
          <w:spacing w:val="1"/>
        </w:rPr>
        <w:t>2</w:t>
      </w:r>
      <w:r w:rsidR="00476421">
        <w:rPr>
          <w:rFonts w:ascii="Verdana" w:eastAsia="Verdana" w:hAnsi="Verdana" w:cs="Verdana"/>
        </w:rPr>
        <w:t>3</w:t>
      </w:r>
    </w:p>
    <w:p w14:paraId="461EFD7E" w14:textId="77777777" w:rsidR="00270251" w:rsidRDefault="00CE7B9C">
      <w:pPr>
        <w:spacing w:before="18"/>
        <w:ind w:left="89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tial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: DI</w:t>
      </w:r>
      <w:r>
        <w:rPr>
          <w:rFonts w:ascii="Verdana" w:eastAsia="Verdana" w:hAnsi="Verdana" w:cs="Verdana"/>
          <w:spacing w:val="1"/>
        </w:rPr>
        <w:t>S</w:t>
      </w:r>
      <w:r>
        <w:rPr>
          <w:rFonts w:ascii="Verdana" w:eastAsia="Verdana" w:hAnsi="Verdana" w:cs="Verdana"/>
        </w:rPr>
        <w:t>ABI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  <w:spacing w:val="1"/>
        </w:rPr>
        <w:t>8</w:t>
      </w:r>
      <w:r>
        <w:rPr>
          <w:rFonts w:ascii="Verdana" w:eastAsia="Verdana" w:hAnsi="Verdana" w:cs="Verdana"/>
        </w:rPr>
        <w:t>0</w:t>
      </w:r>
      <w:r>
        <w:rPr>
          <w:rFonts w:ascii="Verdana" w:eastAsia="Verdana" w:hAnsi="Verdana" w:cs="Verdana"/>
          <w:spacing w:val="1"/>
        </w:rPr>
        <w:t>0</w:t>
      </w:r>
      <w:r>
        <w:rPr>
          <w:rFonts w:ascii="Verdana" w:eastAsia="Verdana" w:hAnsi="Verdana" w:cs="Verdana"/>
        </w:rPr>
        <w:t>7</w:t>
      </w:r>
    </w:p>
    <w:p w14:paraId="2DEFA0B8" w14:textId="77777777" w:rsidR="00270251" w:rsidRDefault="00270251">
      <w:pPr>
        <w:spacing w:before="3" w:line="280" w:lineRule="exact"/>
        <w:rPr>
          <w:sz w:val="28"/>
          <w:szCs w:val="28"/>
        </w:rPr>
      </w:pPr>
    </w:p>
    <w:p w14:paraId="5CF5736E" w14:textId="77777777" w:rsidR="00270251" w:rsidRDefault="00CE7B9C">
      <w:pPr>
        <w:ind w:left="55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2) 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b/>
        </w:rPr>
        <w:t>DFW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  <w:spacing w:val="1"/>
        </w:rPr>
        <w:t>M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  <w:spacing w:val="1"/>
        </w:rPr>
        <w:t>C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1"/>
        </w:rPr>
        <w:t>M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ty</w:t>
      </w:r>
      <w:r>
        <w:rPr>
          <w:rFonts w:ascii="Verdana" w:eastAsia="Verdana" w:hAnsi="Verdana" w:cs="Verdana"/>
          <w:b/>
          <w:spacing w:val="-16"/>
        </w:rPr>
        <w:t xml:space="preserve"> 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nd</w:t>
      </w:r>
      <w:r>
        <w:rPr>
          <w:rFonts w:ascii="Verdana" w:eastAsia="Verdana" w:hAnsi="Verdana" w:cs="Verdana"/>
          <w:b/>
          <w:spacing w:val="-3"/>
        </w:rPr>
        <w:t xml:space="preserve"> </w:t>
      </w:r>
      <w:r>
        <w:rPr>
          <w:rFonts w:ascii="Verdana" w:eastAsia="Verdana" w:hAnsi="Verdana" w:cs="Verdana"/>
          <w:b/>
          <w:spacing w:val="1"/>
        </w:rPr>
        <w:t>W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2"/>
        </w:rPr>
        <w:t>m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  <w:spacing w:val="1"/>
        </w:rPr>
        <w:t>Ow</w:t>
      </w:r>
      <w:r>
        <w:rPr>
          <w:rFonts w:ascii="Verdana" w:eastAsia="Verdana" w:hAnsi="Verdana" w:cs="Verdana"/>
          <w:b/>
        </w:rPr>
        <w:t>ned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2"/>
        </w:rPr>
        <w:t>B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-1"/>
        </w:rPr>
        <w:t>s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ne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  <w:spacing w:val="3"/>
        </w:rPr>
        <w:t>E</w:t>
      </w:r>
      <w:r>
        <w:rPr>
          <w:rFonts w:ascii="Verdana" w:eastAsia="Verdana" w:hAnsi="Verdana" w:cs="Verdana"/>
          <w:b/>
        </w:rPr>
        <w:t>nte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se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–</w:t>
      </w:r>
      <w:r>
        <w:rPr>
          <w:rFonts w:ascii="Verdana" w:eastAsia="Verdana" w:hAnsi="Verdana" w:cs="Verdana"/>
          <w:b/>
          <w:spacing w:val="3"/>
        </w:rPr>
        <w:t xml:space="preserve"> </w:t>
      </w:r>
      <w:r>
        <w:rPr>
          <w:rFonts w:ascii="Verdana" w:eastAsia="Verdana" w:hAnsi="Verdana" w:cs="Verdana"/>
          <w:b/>
          <w:spacing w:val="1"/>
        </w:rPr>
        <w:t>MW</w:t>
      </w:r>
      <w:r>
        <w:rPr>
          <w:rFonts w:ascii="Verdana" w:eastAsia="Verdana" w:hAnsi="Verdana" w:cs="Verdana"/>
          <w:b/>
        </w:rPr>
        <w:t>BE</w:t>
      </w:r>
    </w:p>
    <w:p w14:paraId="4F5A32D4" w14:textId="77777777" w:rsidR="00270251" w:rsidRDefault="00000000">
      <w:pPr>
        <w:spacing w:before="18"/>
        <w:ind w:left="912"/>
        <w:rPr>
          <w:rFonts w:ascii="Verdana" w:eastAsia="Verdana" w:hAnsi="Verdana" w:cs="Verdana"/>
        </w:rPr>
      </w:pPr>
      <w:r>
        <w:pict w14:anchorId="04A17166">
          <v:shape id="_x0000_s2077" type="#_x0000_t75" style="position:absolute;left:0;text-align:left;margin-left:396.45pt;margin-top:.2pt;width:92.4pt;height:54.25pt;z-index:-251668992;mso-position-horizontal-relative:page">
            <v:imagedata r:id="rId8" o:title=""/>
            <w10:wrap anchorx="page"/>
          </v:shape>
        </w:pict>
      </w:r>
      <w:r w:rsidR="00CE7B9C">
        <w:rPr>
          <w:rFonts w:ascii="Verdana" w:eastAsia="Verdana" w:hAnsi="Verdana" w:cs="Verdana"/>
        </w:rPr>
        <w:t>Is</w:t>
      </w:r>
      <w:r w:rsidR="00CE7B9C">
        <w:rPr>
          <w:rFonts w:ascii="Verdana" w:eastAsia="Verdana" w:hAnsi="Verdana" w:cs="Verdana"/>
          <w:spacing w:val="-1"/>
        </w:rPr>
        <w:t>s</w:t>
      </w:r>
      <w:r w:rsidR="00CE7B9C">
        <w:rPr>
          <w:rFonts w:ascii="Verdana" w:eastAsia="Verdana" w:hAnsi="Verdana" w:cs="Verdana"/>
          <w:spacing w:val="1"/>
        </w:rPr>
        <w:t>u</w:t>
      </w:r>
      <w:r w:rsidR="00CE7B9C">
        <w:rPr>
          <w:rFonts w:ascii="Verdana" w:eastAsia="Verdana" w:hAnsi="Verdana" w:cs="Verdana"/>
        </w:rPr>
        <w:t>i</w:t>
      </w:r>
      <w:r w:rsidR="00CE7B9C">
        <w:rPr>
          <w:rFonts w:ascii="Verdana" w:eastAsia="Verdana" w:hAnsi="Verdana" w:cs="Verdana"/>
          <w:spacing w:val="1"/>
        </w:rPr>
        <w:t>n</w:t>
      </w:r>
      <w:r w:rsidR="00CE7B9C">
        <w:rPr>
          <w:rFonts w:ascii="Verdana" w:eastAsia="Verdana" w:hAnsi="Verdana" w:cs="Verdana"/>
        </w:rPr>
        <w:t>g</w:t>
      </w:r>
      <w:r w:rsidR="00CE7B9C">
        <w:rPr>
          <w:rFonts w:ascii="Verdana" w:eastAsia="Verdana" w:hAnsi="Verdana" w:cs="Verdana"/>
          <w:spacing w:val="-7"/>
        </w:rPr>
        <w:t xml:space="preserve"> </w:t>
      </w:r>
      <w:r w:rsidR="00CE7B9C">
        <w:rPr>
          <w:rFonts w:ascii="Verdana" w:eastAsia="Verdana" w:hAnsi="Verdana" w:cs="Verdana"/>
        </w:rPr>
        <w:t>a</w:t>
      </w:r>
      <w:r w:rsidR="00CE7B9C">
        <w:rPr>
          <w:rFonts w:ascii="Verdana" w:eastAsia="Verdana" w:hAnsi="Verdana" w:cs="Verdana"/>
          <w:spacing w:val="1"/>
        </w:rPr>
        <w:t>u</w:t>
      </w:r>
      <w:r w:rsidR="00CE7B9C">
        <w:rPr>
          <w:rFonts w:ascii="Verdana" w:eastAsia="Verdana" w:hAnsi="Verdana" w:cs="Verdana"/>
        </w:rPr>
        <w:t>t</w:t>
      </w:r>
      <w:r w:rsidR="00CE7B9C">
        <w:rPr>
          <w:rFonts w:ascii="Verdana" w:eastAsia="Verdana" w:hAnsi="Verdana" w:cs="Verdana"/>
          <w:spacing w:val="1"/>
        </w:rPr>
        <w:t>h</w:t>
      </w:r>
      <w:r w:rsidR="00CE7B9C">
        <w:rPr>
          <w:rFonts w:ascii="Verdana" w:eastAsia="Verdana" w:hAnsi="Verdana" w:cs="Verdana"/>
          <w:spacing w:val="-1"/>
        </w:rPr>
        <w:t>or</w:t>
      </w:r>
      <w:r w:rsidR="00CE7B9C">
        <w:rPr>
          <w:rFonts w:ascii="Verdana" w:eastAsia="Verdana" w:hAnsi="Verdana" w:cs="Verdana"/>
        </w:rPr>
        <w:t>it</w:t>
      </w:r>
      <w:r w:rsidR="00CE7B9C">
        <w:rPr>
          <w:rFonts w:ascii="Verdana" w:eastAsia="Verdana" w:hAnsi="Verdana" w:cs="Verdana"/>
          <w:spacing w:val="1"/>
        </w:rPr>
        <w:t>y</w:t>
      </w:r>
      <w:r w:rsidR="00CE7B9C">
        <w:rPr>
          <w:rFonts w:ascii="Verdana" w:eastAsia="Verdana" w:hAnsi="Verdana" w:cs="Verdana"/>
        </w:rPr>
        <w:t>:</w:t>
      </w:r>
      <w:r w:rsidR="00CE7B9C">
        <w:rPr>
          <w:rFonts w:ascii="Verdana" w:eastAsia="Verdana" w:hAnsi="Verdana" w:cs="Verdana"/>
          <w:spacing w:val="-10"/>
        </w:rPr>
        <w:t xml:space="preserve"> </w:t>
      </w:r>
      <w:r w:rsidR="00CE7B9C">
        <w:rPr>
          <w:rFonts w:ascii="Verdana" w:eastAsia="Verdana" w:hAnsi="Verdana" w:cs="Verdana"/>
        </w:rPr>
        <w:t>D</w:t>
      </w:r>
      <w:r w:rsidR="00CE7B9C">
        <w:rPr>
          <w:rFonts w:ascii="Verdana" w:eastAsia="Verdana" w:hAnsi="Verdana" w:cs="Verdana"/>
          <w:spacing w:val="3"/>
        </w:rPr>
        <w:t>F</w:t>
      </w:r>
      <w:r w:rsidR="00CE7B9C">
        <w:rPr>
          <w:rFonts w:ascii="Verdana" w:eastAsia="Verdana" w:hAnsi="Verdana" w:cs="Verdana"/>
        </w:rPr>
        <w:t>W</w:t>
      </w:r>
      <w:r w:rsidR="00CE7B9C">
        <w:rPr>
          <w:rFonts w:ascii="Verdana" w:eastAsia="Verdana" w:hAnsi="Verdana" w:cs="Verdana"/>
          <w:spacing w:val="-4"/>
        </w:rPr>
        <w:t xml:space="preserve"> </w:t>
      </w:r>
      <w:r w:rsidR="00CE7B9C">
        <w:rPr>
          <w:rFonts w:ascii="Verdana" w:eastAsia="Verdana" w:hAnsi="Verdana" w:cs="Verdana"/>
        </w:rPr>
        <w:t>Mi</w:t>
      </w:r>
      <w:r w:rsidR="00CE7B9C">
        <w:rPr>
          <w:rFonts w:ascii="Verdana" w:eastAsia="Verdana" w:hAnsi="Verdana" w:cs="Verdana"/>
          <w:spacing w:val="1"/>
        </w:rPr>
        <w:t>n</w:t>
      </w:r>
      <w:r w:rsidR="00CE7B9C">
        <w:rPr>
          <w:rFonts w:ascii="Verdana" w:eastAsia="Verdana" w:hAnsi="Verdana" w:cs="Verdana"/>
          <w:spacing w:val="-1"/>
        </w:rPr>
        <w:t>or</w:t>
      </w:r>
      <w:r w:rsidR="00CE7B9C">
        <w:rPr>
          <w:rFonts w:ascii="Verdana" w:eastAsia="Verdana" w:hAnsi="Verdana" w:cs="Verdana"/>
        </w:rPr>
        <w:t>ity</w:t>
      </w:r>
      <w:r w:rsidR="00CE7B9C">
        <w:rPr>
          <w:rFonts w:ascii="Verdana" w:eastAsia="Verdana" w:hAnsi="Verdana" w:cs="Verdana"/>
          <w:spacing w:val="-9"/>
        </w:rPr>
        <w:t xml:space="preserve"> </w:t>
      </w:r>
      <w:r w:rsidR="00CE7B9C">
        <w:rPr>
          <w:rFonts w:ascii="Verdana" w:eastAsia="Verdana" w:hAnsi="Verdana" w:cs="Verdana"/>
        </w:rPr>
        <w:t>S</w:t>
      </w:r>
      <w:r w:rsidR="00CE7B9C">
        <w:rPr>
          <w:rFonts w:ascii="Verdana" w:eastAsia="Verdana" w:hAnsi="Verdana" w:cs="Verdana"/>
          <w:spacing w:val="1"/>
        </w:rPr>
        <w:t>u</w:t>
      </w:r>
      <w:r w:rsidR="00CE7B9C">
        <w:rPr>
          <w:rFonts w:ascii="Verdana" w:eastAsia="Verdana" w:hAnsi="Verdana" w:cs="Verdana"/>
        </w:rPr>
        <w:t>ppli</w:t>
      </w:r>
      <w:r w:rsidR="00CE7B9C">
        <w:rPr>
          <w:rFonts w:ascii="Verdana" w:eastAsia="Verdana" w:hAnsi="Verdana" w:cs="Verdana"/>
          <w:spacing w:val="1"/>
        </w:rPr>
        <w:t>e</w:t>
      </w:r>
      <w:r w:rsidR="00CE7B9C">
        <w:rPr>
          <w:rFonts w:ascii="Verdana" w:eastAsia="Verdana" w:hAnsi="Verdana" w:cs="Verdana"/>
        </w:rPr>
        <w:t>r</w:t>
      </w:r>
      <w:r w:rsidR="00CE7B9C">
        <w:rPr>
          <w:rFonts w:ascii="Verdana" w:eastAsia="Verdana" w:hAnsi="Verdana" w:cs="Verdana"/>
          <w:spacing w:val="-9"/>
        </w:rPr>
        <w:t xml:space="preserve"> </w:t>
      </w:r>
      <w:r w:rsidR="00CE7B9C">
        <w:rPr>
          <w:rFonts w:ascii="Verdana" w:eastAsia="Verdana" w:hAnsi="Verdana" w:cs="Verdana"/>
          <w:spacing w:val="2"/>
        </w:rPr>
        <w:t>D</w:t>
      </w:r>
      <w:r w:rsidR="00CE7B9C">
        <w:rPr>
          <w:rFonts w:ascii="Verdana" w:eastAsia="Verdana" w:hAnsi="Verdana" w:cs="Verdana"/>
          <w:spacing w:val="-1"/>
        </w:rPr>
        <w:t>e</w:t>
      </w:r>
      <w:r w:rsidR="00CE7B9C">
        <w:rPr>
          <w:rFonts w:ascii="Verdana" w:eastAsia="Verdana" w:hAnsi="Verdana" w:cs="Verdana"/>
          <w:spacing w:val="2"/>
        </w:rPr>
        <w:t>v</w:t>
      </w:r>
      <w:r w:rsidR="00CE7B9C">
        <w:rPr>
          <w:rFonts w:ascii="Verdana" w:eastAsia="Verdana" w:hAnsi="Verdana" w:cs="Verdana"/>
          <w:spacing w:val="-1"/>
        </w:rPr>
        <w:t>e</w:t>
      </w:r>
      <w:r w:rsidR="00CE7B9C">
        <w:rPr>
          <w:rFonts w:ascii="Verdana" w:eastAsia="Verdana" w:hAnsi="Verdana" w:cs="Verdana"/>
          <w:spacing w:val="3"/>
        </w:rPr>
        <w:t>l</w:t>
      </w:r>
      <w:r w:rsidR="00CE7B9C">
        <w:rPr>
          <w:rFonts w:ascii="Verdana" w:eastAsia="Verdana" w:hAnsi="Verdana" w:cs="Verdana"/>
          <w:spacing w:val="-1"/>
        </w:rPr>
        <w:t>o</w:t>
      </w:r>
      <w:r w:rsidR="00CE7B9C">
        <w:rPr>
          <w:rFonts w:ascii="Verdana" w:eastAsia="Verdana" w:hAnsi="Verdana" w:cs="Verdana"/>
        </w:rPr>
        <w:t>pment</w:t>
      </w:r>
      <w:r w:rsidR="00CE7B9C">
        <w:rPr>
          <w:rFonts w:ascii="Verdana" w:eastAsia="Verdana" w:hAnsi="Verdana" w:cs="Verdana"/>
          <w:spacing w:val="-13"/>
        </w:rPr>
        <w:t xml:space="preserve"> </w:t>
      </w:r>
      <w:r w:rsidR="00CE7B9C">
        <w:rPr>
          <w:rFonts w:ascii="Verdana" w:eastAsia="Verdana" w:hAnsi="Verdana" w:cs="Verdana"/>
          <w:spacing w:val="2"/>
        </w:rPr>
        <w:t>C</w:t>
      </w:r>
      <w:r w:rsidR="00CE7B9C">
        <w:rPr>
          <w:rFonts w:ascii="Verdana" w:eastAsia="Verdana" w:hAnsi="Verdana" w:cs="Verdana"/>
          <w:spacing w:val="-1"/>
        </w:rPr>
        <w:t>o</w:t>
      </w:r>
      <w:r w:rsidR="00CE7B9C">
        <w:rPr>
          <w:rFonts w:ascii="Verdana" w:eastAsia="Verdana" w:hAnsi="Verdana" w:cs="Verdana"/>
          <w:spacing w:val="1"/>
        </w:rPr>
        <w:t>un</w:t>
      </w:r>
      <w:r w:rsidR="00CE7B9C">
        <w:rPr>
          <w:rFonts w:ascii="Verdana" w:eastAsia="Verdana" w:hAnsi="Verdana" w:cs="Verdana"/>
        </w:rPr>
        <w:t>cil</w:t>
      </w:r>
    </w:p>
    <w:p w14:paraId="525CD01F" w14:textId="7DF1F273" w:rsidR="00270251" w:rsidRDefault="00CE7B9C">
      <w:pPr>
        <w:spacing w:before="21"/>
        <w:ind w:left="912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5"/>
        </w:rPr>
        <w:t xml:space="preserve"> </w:t>
      </w:r>
      <w:r w:rsidR="00476421">
        <w:rPr>
          <w:rFonts w:ascii="Verdana" w:eastAsia="Verdana" w:hAnsi="Verdana" w:cs="Verdana"/>
          <w:spacing w:val="2"/>
        </w:rPr>
        <w:t>Mar 2022</w:t>
      </w:r>
    </w:p>
    <w:p w14:paraId="4DA91EAF" w14:textId="0137EF74" w:rsidR="00270251" w:rsidRDefault="00CE7B9C">
      <w:pPr>
        <w:spacing w:before="18"/>
        <w:ind w:left="912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xp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20</w:t>
      </w:r>
      <w:r>
        <w:rPr>
          <w:rFonts w:ascii="Verdana" w:eastAsia="Verdana" w:hAnsi="Verdana" w:cs="Verdana"/>
          <w:spacing w:val="1"/>
        </w:rPr>
        <w:t>2</w:t>
      </w:r>
      <w:r w:rsidR="00476421">
        <w:rPr>
          <w:rFonts w:ascii="Verdana" w:eastAsia="Verdana" w:hAnsi="Verdana" w:cs="Verdana"/>
          <w:spacing w:val="1"/>
        </w:rPr>
        <w:t>3</w:t>
      </w:r>
    </w:p>
    <w:p w14:paraId="6C0B0F37" w14:textId="77777777" w:rsidR="00270251" w:rsidRDefault="00CE7B9C">
      <w:pPr>
        <w:spacing w:before="18"/>
        <w:ind w:left="912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tial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</w:rPr>
        <w:t>L02</w:t>
      </w:r>
      <w:r>
        <w:rPr>
          <w:rFonts w:ascii="Verdana" w:eastAsia="Verdana" w:hAnsi="Verdana" w:cs="Verdana"/>
          <w:spacing w:val="1"/>
        </w:rPr>
        <w:t>8</w:t>
      </w:r>
      <w:r>
        <w:rPr>
          <w:rFonts w:ascii="Verdana" w:eastAsia="Verdana" w:hAnsi="Verdana" w:cs="Verdana"/>
        </w:rPr>
        <w:t>06</w:t>
      </w:r>
    </w:p>
    <w:p w14:paraId="7F53A38B" w14:textId="77777777" w:rsidR="00270251" w:rsidRDefault="00270251">
      <w:pPr>
        <w:spacing w:before="3" w:line="280" w:lineRule="exact"/>
        <w:rPr>
          <w:sz w:val="28"/>
          <w:szCs w:val="28"/>
        </w:rPr>
      </w:pPr>
    </w:p>
    <w:p w14:paraId="46B6015C" w14:textId="77777777" w:rsidR="00270251" w:rsidRDefault="00000000">
      <w:pPr>
        <w:ind w:left="551"/>
        <w:rPr>
          <w:rFonts w:ascii="Verdana" w:eastAsia="Verdana" w:hAnsi="Verdana" w:cs="Verdana"/>
        </w:rPr>
      </w:pPr>
      <w:r>
        <w:pict w14:anchorId="4087FA9F">
          <v:shape id="_x0000_s2076" type="#_x0000_t75" style="position:absolute;left:0;text-align:left;margin-left:397.05pt;margin-top:6.55pt;width:92.4pt;height:54.25pt;z-index:-251667968;mso-position-horizontal-relative:page">
            <v:imagedata r:id="rId8" o:title=""/>
            <w10:wrap anchorx="page"/>
          </v:shape>
        </w:pict>
      </w:r>
      <w:r w:rsidR="00CE7B9C">
        <w:rPr>
          <w:rFonts w:ascii="Verdana" w:eastAsia="Verdana" w:hAnsi="Verdana" w:cs="Verdana"/>
        </w:rPr>
        <w:t xml:space="preserve">3) </w:t>
      </w:r>
      <w:r w:rsidR="00CE7B9C">
        <w:rPr>
          <w:rFonts w:ascii="Verdana" w:eastAsia="Verdana" w:hAnsi="Verdana" w:cs="Verdana"/>
          <w:spacing w:val="1"/>
        </w:rPr>
        <w:t xml:space="preserve"> </w:t>
      </w:r>
      <w:r w:rsidR="00CE7B9C">
        <w:rPr>
          <w:rFonts w:ascii="Verdana" w:eastAsia="Verdana" w:hAnsi="Verdana" w:cs="Verdana"/>
          <w:b/>
        </w:rPr>
        <w:t>DFW</w:t>
      </w:r>
      <w:r w:rsidR="00CE7B9C">
        <w:rPr>
          <w:rFonts w:ascii="Verdana" w:eastAsia="Verdana" w:hAnsi="Verdana" w:cs="Verdana"/>
          <w:b/>
          <w:spacing w:val="-5"/>
        </w:rPr>
        <w:t xml:space="preserve"> </w:t>
      </w:r>
      <w:r w:rsidR="00CE7B9C">
        <w:rPr>
          <w:rFonts w:ascii="Verdana" w:eastAsia="Verdana" w:hAnsi="Verdana" w:cs="Verdana"/>
          <w:b/>
          <w:spacing w:val="1"/>
        </w:rPr>
        <w:t>M</w:t>
      </w:r>
      <w:r w:rsidR="00CE7B9C">
        <w:rPr>
          <w:rFonts w:ascii="Verdana" w:eastAsia="Verdana" w:hAnsi="Verdana" w:cs="Verdana"/>
          <w:b/>
        </w:rPr>
        <w:t>S</w:t>
      </w:r>
      <w:r w:rsidR="00CE7B9C">
        <w:rPr>
          <w:rFonts w:ascii="Verdana" w:eastAsia="Verdana" w:hAnsi="Verdana" w:cs="Verdana"/>
          <w:b/>
          <w:spacing w:val="2"/>
        </w:rPr>
        <w:t>D</w:t>
      </w:r>
      <w:r w:rsidR="00CE7B9C">
        <w:rPr>
          <w:rFonts w:ascii="Verdana" w:eastAsia="Verdana" w:hAnsi="Verdana" w:cs="Verdana"/>
          <w:b/>
          <w:spacing w:val="1"/>
        </w:rPr>
        <w:t>C</w:t>
      </w:r>
      <w:r w:rsidR="00CE7B9C">
        <w:rPr>
          <w:rFonts w:ascii="Verdana" w:eastAsia="Verdana" w:hAnsi="Verdana" w:cs="Verdana"/>
          <w:b/>
        </w:rPr>
        <w:t>-S</w:t>
      </w:r>
      <w:r w:rsidR="00CE7B9C">
        <w:rPr>
          <w:rFonts w:ascii="Verdana" w:eastAsia="Verdana" w:hAnsi="Verdana" w:cs="Verdana"/>
          <w:b/>
          <w:spacing w:val="3"/>
        </w:rPr>
        <w:t>m</w:t>
      </w:r>
      <w:r w:rsidR="00CE7B9C">
        <w:rPr>
          <w:rFonts w:ascii="Verdana" w:eastAsia="Verdana" w:hAnsi="Verdana" w:cs="Verdana"/>
          <w:b/>
          <w:spacing w:val="-1"/>
        </w:rPr>
        <w:t>a</w:t>
      </w:r>
      <w:r w:rsidR="00CE7B9C">
        <w:rPr>
          <w:rFonts w:ascii="Verdana" w:eastAsia="Verdana" w:hAnsi="Verdana" w:cs="Verdana"/>
          <w:b/>
          <w:spacing w:val="1"/>
        </w:rPr>
        <w:t>l</w:t>
      </w:r>
      <w:r w:rsidR="00CE7B9C">
        <w:rPr>
          <w:rFonts w:ascii="Verdana" w:eastAsia="Verdana" w:hAnsi="Verdana" w:cs="Verdana"/>
          <w:b/>
        </w:rPr>
        <w:t>l</w:t>
      </w:r>
      <w:r w:rsidR="00CE7B9C">
        <w:rPr>
          <w:rFonts w:ascii="Verdana" w:eastAsia="Verdana" w:hAnsi="Verdana" w:cs="Verdana"/>
          <w:b/>
          <w:spacing w:val="-14"/>
        </w:rPr>
        <w:t xml:space="preserve"> </w:t>
      </w:r>
      <w:r w:rsidR="00CE7B9C">
        <w:rPr>
          <w:rFonts w:ascii="Verdana" w:eastAsia="Verdana" w:hAnsi="Verdana" w:cs="Verdana"/>
          <w:b/>
        </w:rPr>
        <w:t>B</w:t>
      </w:r>
      <w:r w:rsidR="00CE7B9C">
        <w:rPr>
          <w:rFonts w:ascii="Verdana" w:eastAsia="Verdana" w:hAnsi="Verdana" w:cs="Verdana"/>
          <w:b/>
          <w:spacing w:val="-1"/>
        </w:rPr>
        <w:t>u</w:t>
      </w:r>
      <w:r w:rsidR="00CE7B9C">
        <w:rPr>
          <w:rFonts w:ascii="Verdana" w:eastAsia="Verdana" w:hAnsi="Verdana" w:cs="Verdana"/>
          <w:b/>
          <w:spacing w:val="1"/>
        </w:rPr>
        <w:t>s</w:t>
      </w:r>
      <w:r w:rsidR="00CE7B9C">
        <w:rPr>
          <w:rFonts w:ascii="Verdana" w:eastAsia="Verdana" w:hAnsi="Verdana" w:cs="Verdana"/>
          <w:b/>
          <w:spacing w:val="-1"/>
        </w:rPr>
        <w:t>i</w:t>
      </w:r>
      <w:r w:rsidR="00CE7B9C">
        <w:rPr>
          <w:rFonts w:ascii="Verdana" w:eastAsia="Verdana" w:hAnsi="Verdana" w:cs="Verdana"/>
          <w:b/>
        </w:rPr>
        <w:t>n</w:t>
      </w:r>
      <w:r w:rsidR="00CE7B9C">
        <w:rPr>
          <w:rFonts w:ascii="Verdana" w:eastAsia="Verdana" w:hAnsi="Verdana" w:cs="Verdana"/>
          <w:b/>
          <w:spacing w:val="2"/>
        </w:rPr>
        <w:t>e</w:t>
      </w:r>
      <w:r w:rsidR="00CE7B9C">
        <w:rPr>
          <w:rFonts w:ascii="Verdana" w:eastAsia="Verdana" w:hAnsi="Verdana" w:cs="Verdana"/>
          <w:b/>
        </w:rPr>
        <w:t>ss</w:t>
      </w:r>
      <w:r w:rsidR="00CE7B9C">
        <w:rPr>
          <w:rFonts w:ascii="Verdana" w:eastAsia="Verdana" w:hAnsi="Verdana" w:cs="Verdana"/>
          <w:b/>
          <w:spacing w:val="-10"/>
        </w:rPr>
        <w:t xml:space="preserve"> </w:t>
      </w:r>
      <w:r w:rsidR="00CE7B9C">
        <w:rPr>
          <w:rFonts w:ascii="Verdana" w:eastAsia="Verdana" w:hAnsi="Verdana" w:cs="Verdana"/>
          <w:b/>
        </w:rPr>
        <w:t>Ent</w:t>
      </w:r>
      <w:r w:rsidR="00CE7B9C">
        <w:rPr>
          <w:rFonts w:ascii="Verdana" w:eastAsia="Verdana" w:hAnsi="Verdana" w:cs="Verdana"/>
          <w:b/>
          <w:spacing w:val="2"/>
        </w:rPr>
        <w:t>e</w:t>
      </w:r>
      <w:r w:rsidR="00CE7B9C">
        <w:rPr>
          <w:rFonts w:ascii="Verdana" w:eastAsia="Verdana" w:hAnsi="Verdana" w:cs="Verdana"/>
          <w:b/>
          <w:spacing w:val="-1"/>
        </w:rPr>
        <w:t>r</w:t>
      </w:r>
      <w:r w:rsidR="00CE7B9C">
        <w:rPr>
          <w:rFonts w:ascii="Verdana" w:eastAsia="Verdana" w:hAnsi="Verdana" w:cs="Verdana"/>
          <w:b/>
        </w:rPr>
        <w:t>p</w:t>
      </w:r>
      <w:r w:rsidR="00CE7B9C">
        <w:rPr>
          <w:rFonts w:ascii="Verdana" w:eastAsia="Verdana" w:hAnsi="Verdana" w:cs="Verdana"/>
          <w:b/>
          <w:spacing w:val="1"/>
        </w:rPr>
        <w:t>r</w:t>
      </w:r>
      <w:r w:rsidR="00CE7B9C">
        <w:rPr>
          <w:rFonts w:ascii="Verdana" w:eastAsia="Verdana" w:hAnsi="Verdana" w:cs="Verdana"/>
          <w:b/>
          <w:spacing w:val="-1"/>
        </w:rPr>
        <w:t>i</w:t>
      </w:r>
      <w:r w:rsidR="00CE7B9C">
        <w:rPr>
          <w:rFonts w:ascii="Verdana" w:eastAsia="Verdana" w:hAnsi="Verdana" w:cs="Verdana"/>
          <w:b/>
          <w:spacing w:val="1"/>
        </w:rPr>
        <w:t>s</w:t>
      </w:r>
      <w:r w:rsidR="00CE7B9C">
        <w:rPr>
          <w:rFonts w:ascii="Verdana" w:eastAsia="Verdana" w:hAnsi="Verdana" w:cs="Verdana"/>
          <w:b/>
        </w:rPr>
        <w:t>e</w:t>
      </w:r>
      <w:r w:rsidR="00CE7B9C">
        <w:rPr>
          <w:rFonts w:ascii="Verdana" w:eastAsia="Verdana" w:hAnsi="Verdana" w:cs="Verdana"/>
          <w:b/>
          <w:spacing w:val="-10"/>
        </w:rPr>
        <w:t xml:space="preserve"> </w:t>
      </w:r>
      <w:r w:rsidR="00CE7B9C">
        <w:rPr>
          <w:rFonts w:ascii="Verdana" w:eastAsia="Verdana" w:hAnsi="Verdana" w:cs="Verdana"/>
          <w:b/>
        </w:rPr>
        <w:t>– S</w:t>
      </w:r>
      <w:r w:rsidR="00CE7B9C">
        <w:rPr>
          <w:rFonts w:ascii="Verdana" w:eastAsia="Verdana" w:hAnsi="Verdana" w:cs="Verdana"/>
          <w:b/>
          <w:spacing w:val="2"/>
        </w:rPr>
        <w:t>B</w:t>
      </w:r>
      <w:r w:rsidR="00CE7B9C">
        <w:rPr>
          <w:rFonts w:ascii="Verdana" w:eastAsia="Verdana" w:hAnsi="Verdana" w:cs="Verdana"/>
          <w:b/>
        </w:rPr>
        <w:t>E</w:t>
      </w:r>
    </w:p>
    <w:p w14:paraId="4F5EF59F" w14:textId="77777777" w:rsidR="00270251" w:rsidRDefault="00CE7B9C">
      <w:pPr>
        <w:spacing w:before="19"/>
        <w:ind w:left="912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it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3"/>
        </w:rPr>
        <w:t>F</w:t>
      </w:r>
      <w:r>
        <w:rPr>
          <w:rFonts w:ascii="Verdana" w:eastAsia="Verdana" w:hAnsi="Verdana" w:cs="Verdana"/>
        </w:rPr>
        <w:t>W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Mi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ity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ppli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pment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un</w:t>
      </w:r>
      <w:r>
        <w:rPr>
          <w:rFonts w:ascii="Verdana" w:eastAsia="Verdana" w:hAnsi="Verdana" w:cs="Verdana"/>
        </w:rPr>
        <w:t>cil</w:t>
      </w:r>
    </w:p>
    <w:p w14:paraId="0901AE61" w14:textId="1DA1B501" w:rsidR="00270251" w:rsidRDefault="00CE7B9C">
      <w:pPr>
        <w:spacing w:before="18"/>
        <w:ind w:left="912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2"/>
        </w:rPr>
        <w:t>F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b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20</w:t>
      </w:r>
      <w:r w:rsidR="00476421">
        <w:rPr>
          <w:rFonts w:ascii="Verdana" w:eastAsia="Verdana" w:hAnsi="Verdana" w:cs="Verdana"/>
          <w:spacing w:val="1"/>
        </w:rPr>
        <w:t>23</w:t>
      </w:r>
    </w:p>
    <w:p w14:paraId="208B7C02" w14:textId="0D350746" w:rsidR="00270251" w:rsidRDefault="00CE7B9C">
      <w:pPr>
        <w:spacing w:before="21"/>
        <w:ind w:left="912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xp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20</w:t>
      </w:r>
      <w:r>
        <w:rPr>
          <w:rFonts w:ascii="Verdana" w:eastAsia="Verdana" w:hAnsi="Verdana" w:cs="Verdana"/>
          <w:spacing w:val="1"/>
        </w:rPr>
        <w:t>2</w:t>
      </w:r>
      <w:r w:rsidR="00476421">
        <w:rPr>
          <w:rFonts w:ascii="Verdana" w:eastAsia="Verdana" w:hAnsi="Verdana" w:cs="Verdana"/>
        </w:rPr>
        <w:t>4</w:t>
      </w:r>
    </w:p>
    <w:p w14:paraId="2221181E" w14:textId="77777777" w:rsidR="00270251" w:rsidRDefault="00CE7B9C">
      <w:pPr>
        <w:spacing w:before="18"/>
        <w:ind w:left="912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tial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</w:rPr>
        <w:t>L02</w:t>
      </w:r>
      <w:r>
        <w:rPr>
          <w:rFonts w:ascii="Verdana" w:eastAsia="Verdana" w:hAnsi="Verdana" w:cs="Verdana"/>
          <w:spacing w:val="1"/>
        </w:rPr>
        <w:t>8</w:t>
      </w:r>
      <w:r>
        <w:rPr>
          <w:rFonts w:ascii="Verdana" w:eastAsia="Verdana" w:hAnsi="Verdana" w:cs="Verdana"/>
        </w:rPr>
        <w:t>06</w:t>
      </w:r>
    </w:p>
    <w:p w14:paraId="6AA703FF" w14:textId="77777777" w:rsidR="00270251" w:rsidRDefault="00270251">
      <w:pPr>
        <w:spacing w:before="3" w:line="280" w:lineRule="exact"/>
        <w:rPr>
          <w:sz w:val="28"/>
          <w:szCs w:val="28"/>
        </w:rPr>
      </w:pPr>
    </w:p>
    <w:p w14:paraId="24514A52" w14:textId="77777777" w:rsidR="00270251" w:rsidRDefault="00CE7B9C">
      <w:pPr>
        <w:ind w:left="55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4) 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b/>
          <w:spacing w:val="1"/>
        </w:rPr>
        <w:t>W</w:t>
      </w:r>
      <w:r>
        <w:rPr>
          <w:rFonts w:ascii="Verdana" w:eastAsia="Verdana" w:hAnsi="Verdana" w:cs="Verdana"/>
          <w:b/>
        </w:rPr>
        <w:t>BENC-</w:t>
      </w:r>
      <w:r>
        <w:rPr>
          <w:rFonts w:ascii="Verdana" w:eastAsia="Verdana" w:hAnsi="Verdana" w:cs="Verdana"/>
          <w:b/>
          <w:spacing w:val="3"/>
        </w:rPr>
        <w:t>W</w:t>
      </w:r>
      <w:r>
        <w:rPr>
          <w:rFonts w:ascii="Verdana" w:eastAsia="Verdana" w:hAnsi="Verdana" w:cs="Verdana"/>
          <w:b/>
        </w:rPr>
        <w:t>om</w:t>
      </w:r>
      <w:r>
        <w:rPr>
          <w:rFonts w:ascii="Verdana" w:eastAsia="Verdana" w:hAnsi="Verdana" w:cs="Verdana"/>
          <w:b/>
          <w:spacing w:val="2"/>
        </w:rPr>
        <w:t>a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19"/>
        </w:rPr>
        <w:t xml:space="preserve"> </w:t>
      </w:r>
      <w:r>
        <w:rPr>
          <w:rFonts w:ascii="Verdana" w:eastAsia="Verdana" w:hAnsi="Verdana" w:cs="Verdana"/>
          <w:b/>
          <w:spacing w:val="3"/>
        </w:rPr>
        <w:t>O</w:t>
      </w:r>
      <w:r>
        <w:rPr>
          <w:rFonts w:ascii="Verdana" w:eastAsia="Verdana" w:hAnsi="Verdana" w:cs="Verdana"/>
          <w:b/>
          <w:spacing w:val="-1"/>
        </w:rPr>
        <w:t>w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ed</w:t>
      </w:r>
      <w:r>
        <w:rPr>
          <w:rFonts w:ascii="Verdana" w:eastAsia="Verdana" w:hAnsi="Verdana" w:cs="Verdana"/>
          <w:b/>
          <w:spacing w:val="-7"/>
        </w:rPr>
        <w:t xml:space="preserve"> </w:t>
      </w:r>
      <w:r>
        <w:rPr>
          <w:rFonts w:ascii="Verdana" w:eastAsia="Verdana" w:hAnsi="Verdana" w:cs="Verdana"/>
          <w:b/>
        </w:rPr>
        <w:t>B</w:t>
      </w:r>
      <w:r>
        <w:rPr>
          <w:rFonts w:ascii="Verdana" w:eastAsia="Verdana" w:hAnsi="Verdana" w:cs="Verdana"/>
          <w:b/>
          <w:spacing w:val="-1"/>
        </w:rPr>
        <w:t>u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"/>
        </w:rPr>
        <w:t>s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En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1"/>
        </w:rPr>
        <w:t>is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9"/>
        </w:rPr>
        <w:t xml:space="preserve"> 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3"/>
        </w:rPr>
        <w:t>W</w:t>
      </w:r>
      <w:r>
        <w:rPr>
          <w:rFonts w:ascii="Verdana" w:eastAsia="Verdana" w:hAnsi="Verdana" w:cs="Verdana"/>
          <w:b/>
        </w:rPr>
        <w:t>BE-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</w:rPr>
        <w:t>Co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2"/>
        </w:rPr>
        <w:t>p</w:t>
      </w:r>
      <w:r>
        <w:rPr>
          <w:rFonts w:ascii="Verdana" w:eastAsia="Verdana" w:hAnsi="Verdana" w:cs="Verdana"/>
          <w:b/>
        </w:rPr>
        <w:t>o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te</w:t>
      </w:r>
    </w:p>
    <w:p w14:paraId="5D9CE8DB" w14:textId="77777777" w:rsidR="00270251" w:rsidRDefault="00000000">
      <w:pPr>
        <w:spacing w:before="18" w:line="258" w:lineRule="auto"/>
        <w:ind w:left="912" w:right="6283"/>
        <w:rPr>
          <w:rFonts w:ascii="Verdana" w:eastAsia="Verdana" w:hAnsi="Verdana" w:cs="Verdana"/>
        </w:rPr>
      </w:pPr>
      <w:r>
        <w:pict w14:anchorId="3BA671D1">
          <v:shape id="_x0000_s2075" type="#_x0000_t75" style="position:absolute;left:0;text-align:left;margin-left:396.9pt;margin-top:1.85pt;width:94.9pt;height:48.8pt;z-index:-251666944;mso-position-horizontal-relative:page">
            <v:imagedata r:id="rId9" o:title=""/>
            <w10:wrap anchorx="page"/>
          </v:shape>
        </w:pict>
      </w:r>
      <w:r w:rsidR="00CE7B9C">
        <w:rPr>
          <w:rFonts w:ascii="Verdana" w:eastAsia="Verdana" w:hAnsi="Verdana" w:cs="Verdana"/>
        </w:rPr>
        <w:t>Is</w:t>
      </w:r>
      <w:r w:rsidR="00CE7B9C">
        <w:rPr>
          <w:rFonts w:ascii="Verdana" w:eastAsia="Verdana" w:hAnsi="Verdana" w:cs="Verdana"/>
          <w:spacing w:val="-1"/>
        </w:rPr>
        <w:t>s</w:t>
      </w:r>
      <w:r w:rsidR="00CE7B9C">
        <w:rPr>
          <w:rFonts w:ascii="Verdana" w:eastAsia="Verdana" w:hAnsi="Verdana" w:cs="Verdana"/>
          <w:spacing w:val="1"/>
        </w:rPr>
        <w:t>u</w:t>
      </w:r>
      <w:r w:rsidR="00CE7B9C">
        <w:rPr>
          <w:rFonts w:ascii="Verdana" w:eastAsia="Verdana" w:hAnsi="Verdana" w:cs="Verdana"/>
        </w:rPr>
        <w:t>i</w:t>
      </w:r>
      <w:r w:rsidR="00CE7B9C">
        <w:rPr>
          <w:rFonts w:ascii="Verdana" w:eastAsia="Verdana" w:hAnsi="Verdana" w:cs="Verdana"/>
          <w:spacing w:val="1"/>
        </w:rPr>
        <w:t>n</w:t>
      </w:r>
      <w:r w:rsidR="00CE7B9C">
        <w:rPr>
          <w:rFonts w:ascii="Verdana" w:eastAsia="Verdana" w:hAnsi="Verdana" w:cs="Verdana"/>
        </w:rPr>
        <w:t>g</w:t>
      </w:r>
      <w:r w:rsidR="00CE7B9C">
        <w:rPr>
          <w:rFonts w:ascii="Verdana" w:eastAsia="Verdana" w:hAnsi="Verdana" w:cs="Verdana"/>
          <w:spacing w:val="-7"/>
        </w:rPr>
        <w:t xml:space="preserve"> </w:t>
      </w:r>
      <w:r w:rsidR="00CE7B9C">
        <w:rPr>
          <w:rFonts w:ascii="Verdana" w:eastAsia="Verdana" w:hAnsi="Verdana" w:cs="Verdana"/>
        </w:rPr>
        <w:t>a</w:t>
      </w:r>
      <w:r w:rsidR="00CE7B9C">
        <w:rPr>
          <w:rFonts w:ascii="Verdana" w:eastAsia="Verdana" w:hAnsi="Verdana" w:cs="Verdana"/>
          <w:spacing w:val="1"/>
        </w:rPr>
        <w:t>u</w:t>
      </w:r>
      <w:r w:rsidR="00CE7B9C">
        <w:rPr>
          <w:rFonts w:ascii="Verdana" w:eastAsia="Verdana" w:hAnsi="Verdana" w:cs="Verdana"/>
        </w:rPr>
        <w:t>t</w:t>
      </w:r>
      <w:r w:rsidR="00CE7B9C">
        <w:rPr>
          <w:rFonts w:ascii="Verdana" w:eastAsia="Verdana" w:hAnsi="Verdana" w:cs="Verdana"/>
          <w:spacing w:val="1"/>
        </w:rPr>
        <w:t>h</w:t>
      </w:r>
      <w:r w:rsidR="00CE7B9C">
        <w:rPr>
          <w:rFonts w:ascii="Verdana" w:eastAsia="Verdana" w:hAnsi="Verdana" w:cs="Verdana"/>
          <w:spacing w:val="-1"/>
        </w:rPr>
        <w:t>or</w:t>
      </w:r>
      <w:r w:rsidR="00CE7B9C">
        <w:rPr>
          <w:rFonts w:ascii="Verdana" w:eastAsia="Verdana" w:hAnsi="Verdana" w:cs="Verdana"/>
        </w:rPr>
        <w:t>ity:</w:t>
      </w:r>
      <w:r w:rsidR="00CE7B9C">
        <w:rPr>
          <w:rFonts w:ascii="Verdana" w:eastAsia="Verdana" w:hAnsi="Verdana" w:cs="Verdana"/>
          <w:spacing w:val="-6"/>
        </w:rPr>
        <w:t xml:space="preserve"> </w:t>
      </w:r>
      <w:r w:rsidR="00CE7B9C">
        <w:rPr>
          <w:rFonts w:ascii="Verdana" w:eastAsia="Verdana" w:hAnsi="Verdana" w:cs="Verdana"/>
        </w:rPr>
        <w:t>WB</w:t>
      </w:r>
      <w:r w:rsidR="00CE7B9C">
        <w:rPr>
          <w:rFonts w:ascii="Verdana" w:eastAsia="Verdana" w:hAnsi="Verdana" w:cs="Verdana"/>
          <w:spacing w:val="1"/>
        </w:rPr>
        <w:t>E</w:t>
      </w:r>
      <w:r w:rsidR="00CE7B9C">
        <w:rPr>
          <w:rFonts w:ascii="Verdana" w:eastAsia="Verdana" w:hAnsi="Verdana" w:cs="Verdana"/>
        </w:rPr>
        <w:t>NC Is</w:t>
      </w:r>
      <w:r w:rsidR="00CE7B9C">
        <w:rPr>
          <w:rFonts w:ascii="Verdana" w:eastAsia="Verdana" w:hAnsi="Verdana" w:cs="Verdana"/>
          <w:spacing w:val="-1"/>
        </w:rPr>
        <w:t>s</w:t>
      </w:r>
      <w:r w:rsidR="00CE7B9C">
        <w:rPr>
          <w:rFonts w:ascii="Verdana" w:eastAsia="Verdana" w:hAnsi="Verdana" w:cs="Verdana"/>
          <w:spacing w:val="1"/>
        </w:rPr>
        <w:t>u</w:t>
      </w:r>
      <w:r w:rsidR="00CE7B9C">
        <w:rPr>
          <w:rFonts w:ascii="Verdana" w:eastAsia="Verdana" w:hAnsi="Verdana" w:cs="Verdana"/>
          <w:spacing w:val="-1"/>
        </w:rPr>
        <w:t>e</w:t>
      </w:r>
      <w:r w:rsidR="00CE7B9C">
        <w:rPr>
          <w:rFonts w:ascii="Verdana" w:eastAsia="Verdana" w:hAnsi="Verdana" w:cs="Verdana"/>
        </w:rPr>
        <w:t>d</w:t>
      </w:r>
      <w:r w:rsidR="00CE7B9C">
        <w:rPr>
          <w:rFonts w:ascii="Verdana" w:eastAsia="Verdana" w:hAnsi="Verdana" w:cs="Verdana"/>
          <w:spacing w:val="-4"/>
        </w:rPr>
        <w:t xml:space="preserve"> </w:t>
      </w:r>
      <w:r w:rsidR="00CE7B9C">
        <w:rPr>
          <w:rFonts w:ascii="Verdana" w:eastAsia="Verdana" w:hAnsi="Verdana" w:cs="Verdana"/>
        </w:rPr>
        <w:t>da</w:t>
      </w:r>
      <w:r w:rsidR="00CE7B9C">
        <w:rPr>
          <w:rFonts w:ascii="Verdana" w:eastAsia="Verdana" w:hAnsi="Verdana" w:cs="Verdana"/>
          <w:spacing w:val="1"/>
        </w:rPr>
        <w:t>t</w:t>
      </w:r>
      <w:r w:rsidR="00CE7B9C">
        <w:rPr>
          <w:rFonts w:ascii="Verdana" w:eastAsia="Verdana" w:hAnsi="Verdana" w:cs="Verdana"/>
          <w:spacing w:val="-1"/>
        </w:rPr>
        <w:t>e</w:t>
      </w:r>
      <w:r w:rsidR="00CE7B9C">
        <w:rPr>
          <w:rFonts w:ascii="Verdana" w:eastAsia="Verdana" w:hAnsi="Verdana" w:cs="Verdana"/>
        </w:rPr>
        <w:t>:</w:t>
      </w:r>
      <w:r w:rsidR="00CE7B9C">
        <w:rPr>
          <w:rFonts w:ascii="Verdana" w:eastAsia="Verdana" w:hAnsi="Verdana" w:cs="Verdana"/>
          <w:spacing w:val="-5"/>
        </w:rPr>
        <w:t xml:space="preserve"> </w:t>
      </w:r>
      <w:r w:rsidR="00CE7B9C">
        <w:rPr>
          <w:rFonts w:ascii="Verdana" w:eastAsia="Verdana" w:hAnsi="Verdana" w:cs="Verdana"/>
        </w:rPr>
        <w:t>A</w:t>
      </w:r>
      <w:r w:rsidR="00CE7B9C">
        <w:rPr>
          <w:rFonts w:ascii="Verdana" w:eastAsia="Verdana" w:hAnsi="Verdana" w:cs="Verdana"/>
          <w:spacing w:val="3"/>
        </w:rPr>
        <w:t>p</w:t>
      </w:r>
      <w:r w:rsidR="00CE7B9C">
        <w:rPr>
          <w:rFonts w:ascii="Verdana" w:eastAsia="Verdana" w:hAnsi="Verdana" w:cs="Verdana"/>
        </w:rPr>
        <w:t>r</w:t>
      </w:r>
      <w:r w:rsidR="00CE7B9C">
        <w:rPr>
          <w:rFonts w:ascii="Verdana" w:eastAsia="Verdana" w:hAnsi="Verdana" w:cs="Verdana"/>
          <w:spacing w:val="-4"/>
        </w:rPr>
        <w:t xml:space="preserve"> </w:t>
      </w:r>
      <w:r w:rsidR="00CE7B9C">
        <w:rPr>
          <w:rFonts w:ascii="Verdana" w:eastAsia="Verdana" w:hAnsi="Verdana" w:cs="Verdana"/>
        </w:rPr>
        <w:t>2014</w:t>
      </w:r>
    </w:p>
    <w:p w14:paraId="679DF4D2" w14:textId="23B16C20" w:rsidR="00270251" w:rsidRDefault="00CE7B9C">
      <w:pPr>
        <w:spacing w:before="2"/>
        <w:ind w:left="912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xp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20</w:t>
      </w:r>
      <w:r>
        <w:rPr>
          <w:rFonts w:ascii="Verdana" w:eastAsia="Verdana" w:hAnsi="Verdana" w:cs="Verdana"/>
          <w:spacing w:val="1"/>
        </w:rPr>
        <w:t>2</w:t>
      </w:r>
      <w:r w:rsidR="00476421">
        <w:rPr>
          <w:rFonts w:ascii="Verdana" w:eastAsia="Verdana" w:hAnsi="Verdana" w:cs="Verdana"/>
        </w:rPr>
        <w:t>4</w:t>
      </w:r>
    </w:p>
    <w:p w14:paraId="31C5FF45" w14:textId="77777777" w:rsidR="00270251" w:rsidRDefault="00CE7B9C">
      <w:pPr>
        <w:spacing w:before="18"/>
        <w:ind w:left="912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tial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  <w:spacing w:val="1"/>
        </w:rPr>
        <w:t>0</w:t>
      </w:r>
      <w:r>
        <w:rPr>
          <w:rFonts w:ascii="Verdana" w:eastAsia="Verdana" w:hAnsi="Verdana" w:cs="Verdana"/>
        </w:rPr>
        <w:t>0</w:t>
      </w:r>
      <w:r>
        <w:rPr>
          <w:rFonts w:ascii="Verdana" w:eastAsia="Verdana" w:hAnsi="Verdana" w:cs="Verdana"/>
          <w:spacing w:val="1"/>
        </w:rPr>
        <w:t>5</w:t>
      </w:r>
      <w:r>
        <w:rPr>
          <w:rFonts w:ascii="Verdana" w:eastAsia="Verdana" w:hAnsi="Verdana" w:cs="Verdana"/>
        </w:rPr>
        <w:t>1</w:t>
      </w:r>
      <w:r>
        <w:rPr>
          <w:rFonts w:ascii="Verdana" w:eastAsia="Verdana" w:hAnsi="Verdana" w:cs="Verdana"/>
          <w:spacing w:val="1"/>
        </w:rPr>
        <w:t>2</w:t>
      </w:r>
      <w:r>
        <w:rPr>
          <w:rFonts w:ascii="Verdana" w:eastAsia="Verdana" w:hAnsi="Verdana" w:cs="Verdana"/>
          <w:spacing w:val="3"/>
        </w:rPr>
        <w:t>4</w:t>
      </w:r>
      <w:r>
        <w:rPr>
          <w:rFonts w:ascii="Verdana" w:eastAsia="Verdana" w:hAnsi="Verdana" w:cs="Verdana"/>
        </w:rPr>
        <w:t>4</w:t>
      </w:r>
      <w:r>
        <w:rPr>
          <w:rFonts w:ascii="Verdana" w:eastAsia="Verdana" w:hAnsi="Verdana" w:cs="Verdana"/>
          <w:spacing w:val="1"/>
        </w:rPr>
        <w:t>2</w:t>
      </w:r>
      <w:r>
        <w:rPr>
          <w:rFonts w:ascii="Verdana" w:eastAsia="Verdana" w:hAnsi="Verdana" w:cs="Verdana"/>
        </w:rPr>
        <w:t>3</w:t>
      </w:r>
    </w:p>
    <w:p w14:paraId="13DED1E3" w14:textId="77777777" w:rsidR="00270251" w:rsidRDefault="00270251">
      <w:pPr>
        <w:spacing w:line="280" w:lineRule="exact"/>
        <w:rPr>
          <w:sz w:val="28"/>
          <w:szCs w:val="28"/>
        </w:rPr>
      </w:pPr>
    </w:p>
    <w:p w14:paraId="6626A071" w14:textId="77777777" w:rsidR="00270251" w:rsidRDefault="00000000">
      <w:pPr>
        <w:ind w:left="551"/>
        <w:rPr>
          <w:rFonts w:ascii="Verdana" w:eastAsia="Verdana" w:hAnsi="Verdana" w:cs="Verdana"/>
        </w:rPr>
      </w:pPr>
      <w:r>
        <w:pict w14:anchorId="7B692069">
          <v:shape id="_x0000_s2074" type="#_x0000_t75" style="position:absolute;left:0;text-align:left;margin-left:397.45pt;margin-top:11pt;width:93.35pt;height:52.7pt;z-index:-251671040;mso-position-horizontal-relative:page">
            <v:imagedata r:id="rId10" o:title=""/>
            <w10:wrap anchorx="page"/>
          </v:shape>
        </w:pict>
      </w:r>
      <w:r w:rsidR="00CE7B9C">
        <w:rPr>
          <w:rFonts w:ascii="Verdana" w:eastAsia="Verdana" w:hAnsi="Verdana" w:cs="Verdana"/>
        </w:rPr>
        <w:t xml:space="preserve">5) </w:t>
      </w:r>
      <w:r w:rsidR="00CE7B9C">
        <w:rPr>
          <w:rFonts w:ascii="Verdana" w:eastAsia="Verdana" w:hAnsi="Verdana" w:cs="Verdana"/>
          <w:spacing w:val="1"/>
        </w:rPr>
        <w:t xml:space="preserve"> </w:t>
      </w:r>
      <w:r w:rsidR="00CE7B9C">
        <w:rPr>
          <w:rFonts w:ascii="Verdana" w:eastAsia="Verdana" w:hAnsi="Verdana" w:cs="Verdana"/>
          <w:b/>
          <w:spacing w:val="1"/>
        </w:rPr>
        <w:t>W</w:t>
      </w:r>
      <w:r w:rsidR="00CE7B9C">
        <w:rPr>
          <w:rFonts w:ascii="Verdana" w:eastAsia="Verdana" w:hAnsi="Verdana" w:cs="Verdana"/>
          <w:b/>
        </w:rPr>
        <w:t>BENC-</w:t>
      </w:r>
      <w:r w:rsidR="00CE7B9C">
        <w:rPr>
          <w:rFonts w:ascii="Verdana" w:eastAsia="Verdana" w:hAnsi="Verdana" w:cs="Verdana"/>
          <w:b/>
          <w:spacing w:val="3"/>
        </w:rPr>
        <w:t>W</w:t>
      </w:r>
      <w:r w:rsidR="00CE7B9C">
        <w:rPr>
          <w:rFonts w:ascii="Verdana" w:eastAsia="Verdana" w:hAnsi="Verdana" w:cs="Verdana"/>
          <w:b/>
        </w:rPr>
        <w:t>om</w:t>
      </w:r>
      <w:r w:rsidR="00CE7B9C">
        <w:rPr>
          <w:rFonts w:ascii="Verdana" w:eastAsia="Verdana" w:hAnsi="Verdana" w:cs="Verdana"/>
          <w:b/>
          <w:spacing w:val="2"/>
        </w:rPr>
        <w:t>a</w:t>
      </w:r>
      <w:r w:rsidR="00CE7B9C">
        <w:rPr>
          <w:rFonts w:ascii="Verdana" w:eastAsia="Verdana" w:hAnsi="Verdana" w:cs="Verdana"/>
          <w:b/>
        </w:rPr>
        <w:t>n</w:t>
      </w:r>
      <w:r w:rsidR="00CE7B9C">
        <w:rPr>
          <w:rFonts w:ascii="Verdana" w:eastAsia="Verdana" w:hAnsi="Verdana" w:cs="Verdana"/>
          <w:b/>
          <w:spacing w:val="-19"/>
        </w:rPr>
        <w:t xml:space="preserve"> </w:t>
      </w:r>
      <w:r w:rsidR="00CE7B9C">
        <w:rPr>
          <w:rFonts w:ascii="Verdana" w:eastAsia="Verdana" w:hAnsi="Verdana" w:cs="Verdana"/>
          <w:b/>
          <w:spacing w:val="3"/>
        </w:rPr>
        <w:t>O</w:t>
      </w:r>
      <w:r w:rsidR="00CE7B9C">
        <w:rPr>
          <w:rFonts w:ascii="Verdana" w:eastAsia="Verdana" w:hAnsi="Verdana" w:cs="Verdana"/>
          <w:b/>
          <w:spacing w:val="-1"/>
        </w:rPr>
        <w:t>w</w:t>
      </w:r>
      <w:r w:rsidR="00CE7B9C">
        <w:rPr>
          <w:rFonts w:ascii="Verdana" w:eastAsia="Verdana" w:hAnsi="Verdana" w:cs="Verdana"/>
          <w:b/>
          <w:spacing w:val="2"/>
        </w:rPr>
        <w:t>n</w:t>
      </w:r>
      <w:r w:rsidR="00CE7B9C">
        <w:rPr>
          <w:rFonts w:ascii="Verdana" w:eastAsia="Verdana" w:hAnsi="Verdana" w:cs="Verdana"/>
          <w:b/>
        </w:rPr>
        <w:t>ed</w:t>
      </w:r>
      <w:r w:rsidR="00CE7B9C">
        <w:rPr>
          <w:rFonts w:ascii="Verdana" w:eastAsia="Verdana" w:hAnsi="Verdana" w:cs="Verdana"/>
          <w:b/>
          <w:spacing w:val="-9"/>
        </w:rPr>
        <w:t xml:space="preserve"> </w:t>
      </w:r>
      <w:r w:rsidR="00CE7B9C">
        <w:rPr>
          <w:rFonts w:ascii="Verdana" w:eastAsia="Verdana" w:hAnsi="Verdana" w:cs="Verdana"/>
          <w:b/>
        </w:rPr>
        <w:t>S</w:t>
      </w:r>
      <w:r w:rsidR="00CE7B9C">
        <w:rPr>
          <w:rFonts w:ascii="Verdana" w:eastAsia="Verdana" w:hAnsi="Verdana" w:cs="Verdana"/>
          <w:b/>
          <w:spacing w:val="3"/>
        </w:rPr>
        <w:t>m</w:t>
      </w:r>
      <w:r w:rsidR="00CE7B9C">
        <w:rPr>
          <w:rFonts w:ascii="Verdana" w:eastAsia="Verdana" w:hAnsi="Verdana" w:cs="Verdana"/>
          <w:b/>
          <w:spacing w:val="1"/>
        </w:rPr>
        <w:t>a</w:t>
      </w:r>
      <w:r w:rsidR="00CE7B9C">
        <w:rPr>
          <w:rFonts w:ascii="Verdana" w:eastAsia="Verdana" w:hAnsi="Verdana" w:cs="Verdana"/>
          <w:b/>
          <w:spacing w:val="-1"/>
        </w:rPr>
        <w:t>l</w:t>
      </w:r>
      <w:r w:rsidR="00CE7B9C">
        <w:rPr>
          <w:rFonts w:ascii="Verdana" w:eastAsia="Verdana" w:hAnsi="Verdana" w:cs="Verdana"/>
          <w:b/>
        </w:rPr>
        <w:t>l</w:t>
      </w:r>
      <w:r w:rsidR="00CE7B9C">
        <w:rPr>
          <w:rFonts w:ascii="Verdana" w:eastAsia="Verdana" w:hAnsi="Verdana" w:cs="Verdana"/>
          <w:b/>
          <w:spacing w:val="-6"/>
        </w:rPr>
        <w:t xml:space="preserve"> </w:t>
      </w:r>
      <w:r w:rsidR="00CE7B9C">
        <w:rPr>
          <w:rFonts w:ascii="Verdana" w:eastAsia="Verdana" w:hAnsi="Verdana" w:cs="Verdana"/>
          <w:b/>
        </w:rPr>
        <w:t>B</w:t>
      </w:r>
      <w:r w:rsidR="00CE7B9C">
        <w:rPr>
          <w:rFonts w:ascii="Verdana" w:eastAsia="Verdana" w:hAnsi="Verdana" w:cs="Verdana"/>
          <w:b/>
          <w:spacing w:val="1"/>
        </w:rPr>
        <w:t>u</w:t>
      </w:r>
      <w:r w:rsidR="00CE7B9C">
        <w:rPr>
          <w:rFonts w:ascii="Verdana" w:eastAsia="Verdana" w:hAnsi="Verdana" w:cs="Verdana"/>
          <w:b/>
        </w:rPr>
        <w:t>s</w:t>
      </w:r>
      <w:r w:rsidR="00CE7B9C">
        <w:rPr>
          <w:rFonts w:ascii="Verdana" w:eastAsia="Verdana" w:hAnsi="Verdana" w:cs="Verdana"/>
          <w:b/>
          <w:spacing w:val="1"/>
        </w:rPr>
        <w:t>i</w:t>
      </w:r>
      <w:r w:rsidR="00CE7B9C">
        <w:rPr>
          <w:rFonts w:ascii="Verdana" w:eastAsia="Verdana" w:hAnsi="Verdana" w:cs="Verdana"/>
          <w:b/>
        </w:rPr>
        <w:t>n</w:t>
      </w:r>
      <w:r w:rsidR="00CE7B9C">
        <w:rPr>
          <w:rFonts w:ascii="Verdana" w:eastAsia="Verdana" w:hAnsi="Verdana" w:cs="Verdana"/>
          <w:b/>
          <w:spacing w:val="2"/>
        </w:rPr>
        <w:t>e</w:t>
      </w:r>
      <w:r w:rsidR="00CE7B9C">
        <w:rPr>
          <w:rFonts w:ascii="Verdana" w:eastAsia="Verdana" w:hAnsi="Verdana" w:cs="Verdana"/>
          <w:b/>
        </w:rPr>
        <w:t>ss</w:t>
      </w:r>
      <w:r w:rsidR="00CE7B9C">
        <w:rPr>
          <w:rFonts w:ascii="Verdana" w:eastAsia="Verdana" w:hAnsi="Verdana" w:cs="Verdana"/>
          <w:b/>
          <w:spacing w:val="-10"/>
        </w:rPr>
        <w:t xml:space="preserve"> </w:t>
      </w:r>
      <w:r w:rsidR="00CE7B9C">
        <w:rPr>
          <w:rFonts w:ascii="Verdana" w:eastAsia="Verdana" w:hAnsi="Verdana" w:cs="Verdana"/>
          <w:b/>
        </w:rPr>
        <w:t>-</w:t>
      </w:r>
      <w:r w:rsidR="00CE7B9C">
        <w:rPr>
          <w:rFonts w:ascii="Verdana" w:eastAsia="Verdana" w:hAnsi="Verdana" w:cs="Verdana"/>
          <w:b/>
          <w:spacing w:val="3"/>
        </w:rPr>
        <w:t xml:space="preserve"> </w:t>
      </w:r>
      <w:r w:rsidR="00CE7B9C">
        <w:rPr>
          <w:rFonts w:ascii="Verdana" w:eastAsia="Verdana" w:hAnsi="Verdana" w:cs="Verdana"/>
          <w:b/>
          <w:spacing w:val="1"/>
        </w:rPr>
        <w:t>WO</w:t>
      </w:r>
      <w:r w:rsidR="00CE7B9C">
        <w:rPr>
          <w:rFonts w:ascii="Verdana" w:eastAsia="Verdana" w:hAnsi="Verdana" w:cs="Verdana"/>
          <w:b/>
        </w:rPr>
        <w:t>SB</w:t>
      </w:r>
      <w:r w:rsidR="00CE7B9C">
        <w:rPr>
          <w:rFonts w:ascii="Verdana" w:eastAsia="Verdana" w:hAnsi="Verdana" w:cs="Verdana"/>
          <w:b/>
          <w:spacing w:val="-7"/>
        </w:rPr>
        <w:t xml:space="preserve"> </w:t>
      </w:r>
      <w:r w:rsidR="00CE7B9C">
        <w:rPr>
          <w:rFonts w:ascii="Verdana" w:eastAsia="Verdana" w:hAnsi="Verdana" w:cs="Verdana"/>
          <w:b/>
        </w:rPr>
        <w:t>– F</w:t>
      </w:r>
      <w:r w:rsidR="00CE7B9C">
        <w:rPr>
          <w:rFonts w:ascii="Verdana" w:eastAsia="Verdana" w:hAnsi="Verdana" w:cs="Verdana"/>
          <w:b/>
          <w:spacing w:val="2"/>
        </w:rPr>
        <w:t>e</w:t>
      </w:r>
      <w:r w:rsidR="00CE7B9C">
        <w:rPr>
          <w:rFonts w:ascii="Verdana" w:eastAsia="Verdana" w:hAnsi="Verdana" w:cs="Verdana"/>
          <w:b/>
        </w:rPr>
        <w:t>de</w:t>
      </w:r>
      <w:r w:rsidR="00CE7B9C">
        <w:rPr>
          <w:rFonts w:ascii="Verdana" w:eastAsia="Verdana" w:hAnsi="Verdana" w:cs="Verdana"/>
          <w:b/>
          <w:spacing w:val="1"/>
        </w:rPr>
        <w:t>ra</w:t>
      </w:r>
      <w:r w:rsidR="00CE7B9C">
        <w:rPr>
          <w:rFonts w:ascii="Verdana" w:eastAsia="Verdana" w:hAnsi="Verdana" w:cs="Verdana"/>
          <w:b/>
        </w:rPr>
        <w:t>l</w:t>
      </w:r>
    </w:p>
    <w:p w14:paraId="72E60AFB" w14:textId="77777777" w:rsidR="00270251" w:rsidRDefault="00CE7B9C">
      <w:pPr>
        <w:spacing w:before="21" w:line="258" w:lineRule="auto"/>
        <w:ind w:left="912" w:right="6283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it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WB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NC 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20</w:t>
      </w:r>
      <w:r>
        <w:rPr>
          <w:rFonts w:ascii="Verdana" w:eastAsia="Verdana" w:hAnsi="Verdana" w:cs="Verdana"/>
          <w:spacing w:val="1"/>
        </w:rPr>
        <w:t>1</w:t>
      </w:r>
      <w:r>
        <w:rPr>
          <w:rFonts w:ascii="Verdana" w:eastAsia="Verdana" w:hAnsi="Verdana" w:cs="Verdana"/>
        </w:rPr>
        <w:t>4</w:t>
      </w:r>
    </w:p>
    <w:p w14:paraId="7E4029A7" w14:textId="22664E11" w:rsidR="00270251" w:rsidRDefault="00CE7B9C">
      <w:pPr>
        <w:ind w:left="912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xp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20</w:t>
      </w:r>
      <w:r>
        <w:rPr>
          <w:rFonts w:ascii="Verdana" w:eastAsia="Verdana" w:hAnsi="Verdana" w:cs="Verdana"/>
          <w:spacing w:val="1"/>
        </w:rPr>
        <w:t>2</w:t>
      </w:r>
      <w:r w:rsidR="00476421">
        <w:rPr>
          <w:rFonts w:ascii="Verdana" w:eastAsia="Verdana" w:hAnsi="Verdana" w:cs="Verdana"/>
          <w:spacing w:val="1"/>
        </w:rPr>
        <w:t>4</w:t>
      </w:r>
    </w:p>
    <w:p w14:paraId="7E8AF036" w14:textId="77777777" w:rsidR="00270251" w:rsidRDefault="00CE7B9C">
      <w:pPr>
        <w:spacing w:before="21"/>
        <w:ind w:left="912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tial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W0</w:t>
      </w:r>
      <w:r>
        <w:rPr>
          <w:rFonts w:ascii="Verdana" w:eastAsia="Verdana" w:hAnsi="Verdana" w:cs="Verdana"/>
          <w:spacing w:val="1"/>
        </w:rPr>
        <w:t>4</w:t>
      </w:r>
      <w:r>
        <w:rPr>
          <w:rFonts w:ascii="Verdana" w:eastAsia="Verdana" w:hAnsi="Verdana" w:cs="Verdana"/>
        </w:rPr>
        <w:t>0</w:t>
      </w:r>
      <w:r>
        <w:rPr>
          <w:rFonts w:ascii="Verdana" w:eastAsia="Verdana" w:hAnsi="Verdana" w:cs="Verdana"/>
          <w:spacing w:val="1"/>
        </w:rPr>
        <w:t>2</w:t>
      </w:r>
      <w:r>
        <w:rPr>
          <w:rFonts w:ascii="Verdana" w:eastAsia="Verdana" w:hAnsi="Verdana" w:cs="Verdana"/>
        </w:rPr>
        <w:t>04</w:t>
      </w:r>
    </w:p>
    <w:p w14:paraId="332E5442" w14:textId="77777777" w:rsidR="00270251" w:rsidRDefault="00270251">
      <w:pPr>
        <w:spacing w:line="280" w:lineRule="exact"/>
        <w:rPr>
          <w:sz w:val="28"/>
          <w:szCs w:val="28"/>
        </w:rPr>
      </w:pPr>
    </w:p>
    <w:p w14:paraId="13633F92" w14:textId="77777777" w:rsidR="00270251" w:rsidRDefault="00CE7B9C">
      <w:pPr>
        <w:ind w:left="55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6) 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b/>
        </w:rPr>
        <w:t>DLA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1"/>
        </w:rPr>
        <w:t xml:space="preserve"> Mi</w:t>
      </w:r>
      <w:r>
        <w:rPr>
          <w:rFonts w:ascii="Verdana" w:eastAsia="Verdana" w:hAnsi="Verdana" w:cs="Verdana"/>
          <w:b/>
          <w:spacing w:val="-1"/>
        </w:rPr>
        <w:t>li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</w:rPr>
        <w:t>y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  <w:spacing w:val="2"/>
        </w:rPr>
        <w:t>C</w:t>
      </w:r>
      <w:r>
        <w:rPr>
          <w:rFonts w:ascii="Verdana" w:eastAsia="Verdana" w:hAnsi="Verdana" w:cs="Verdana"/>
          <w:b/>
          <w:spacing w:val="-1"/>
        </w:rPr>
        <w:t>ri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2"/>
        </w:rPr>
        <w:t>c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l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</w:rPr>
        <w:t>ec</w:t>
      </w:r>
      <w:r>
        <w:rPr>
          <w:rFonts w:ascii="Verdana" w:eastAsia="Verdana" w:hAnsi="Verdana" w:cs="Verdana"/>
          <w:b/>
          <w:spacing w:val="2"/>
        </w:rPr>
        <w:t>h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2"/>
        </w:rPr>
        <w:t>c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l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  <w:spacing w:val="-1"/>
        </w:rPr>
        <w:t>a</w:t>
      </w:r>
      <w:r>
        <w:rPr>
          <w:rFonts w:ascii="Verdana" w:eastAsia="Verdana" w:hAnsi="Verdana" w:cs="Verdana"/>
          <w:b/>
        </w:rPr>
        <w:t>ta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g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b/>
        </w:rPr>
        <w:t>eem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nt</w:t>
      </w:r>
      <w:r>
        <w:rPr>
          <w:rFonts w:ascii="Verdana" w:eastAsia="Verdana" w:hAnsi="Verdana" w:cs="Verdana"/>
          <w:b/>
          <w:spacing w:val="-13"/>
        </w:rPr>
        <w:t xml:space="preserve"> </w:t>
      </w:r>
      <w:r>
        <w:rPr>
          <w:rFonts w:ascii="Verdana" w:eastAsia="Verdana" w:hAnsi="Verdana" w:cs="Verdana"/>
          <w:b/>
          <w:spacing w:val="2"/>
        </w:rPr>
        <w:t>(</w:t>
      </w:r>
      <w:r>
        <w:rPr>
          <w:rFonts w:ascii="Verdana" w:eastAsia="Verdana" w:hAnsi="Verdana" w:cs="Verdana"/>
          <w:b/>
        </w:rPr>
        <w:t>DD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2"/>
        </w:rPr>
        <w:t>2</w:t>
      </w:r>
      <w:r>
        <w:rPr>
          <w:rFonts w:ascii="Verdana" w:eastAsia="Verdana" w:hAnsi="Verdana" w:cs="Verdana"/>
          <w:b/>
        </w:rPr>
        <w:t>345</w:t>
      </w:r>
      <w:r>
        <w:rPr>
          <w:rFonts w:ascii="Verdana" w:eastAsia="Verdana" w:hAnsi="Verdana" w:cs="Verdana"/>
          <w:b/>
          <w:spacing w:val="5"/>
        </w:rPr>
        <w:t>)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  <w:spacing w:val="2"/>
        </w:rPr>
        <w:t>F</w:t>
      </w:r>
      <w:r>
        <w:rPr>
          <w:rFonts w:ascii="Verdana" w:eastAsia="Verdana" w:hAnsi="Verdana" w:cs="Verdana"/>
          <w:b/>
        </w:rPr>
        <w:t>ede</w:t>
      </w:r>
      <w:r>
        <w:rPr>
          <w:rFonts w:ascii="Verdana" w:eastAsia="Verdana" w:hAnsi="Verdana" w:cs="Verdana"/>
          <w:b/>
          <w:spacing w:val="1"/>
        </w:rPr>
        <w:t>ra</w:t>
      </w:r>
      <w:r>
        <w:rPr>
          <w:rFonts w:ascii="Verdana" w:eastAsia="Verdana" w:hAnsi="Verdana" w:cs="Verdana"/>
          <w:b/>
        </w:rPr>
        <w:t>l</w:t>
      </w:r>
    </w:p>
    <w:p w14:paraId="618A847A" w14:textId="77777777" w:rsidR="00270251" w:rsidRDefault="00000000">
      <w:pPr>
        <w:spacing w:before="18"/>
        <w:ind w:left="912"/>
        <w:rPr>
          <w:rFonts w:ascii="Verdana" w:eastAsia="Verdana" w:hAnsi="Verdana" w:cs="Verdana"/>
        </w:rPr>
      </w:pPr>
      <w:r>
        <w:pict w14:anchorId="0B0D52E9">
          <v:shape id="_x0000_s2073" type="#_x0000_t75" style="position:absolute;left:0;text-align:left;margin-left:412.7pt;margin-top:2.7pt;width:48.75pt;height:48.7pt;z-index:-251665920;mso-position-horizontal-relative:page">
            <v:imagedata r:id="rId11" o:title=""/>
            <w10:wrap anchorx="page"/>
          </v:shape>
        </w:pict>
      </w:r>
      <w:r w:rsidR="00CE7B9C">
        <w:rPr>
          <w:rFonts w:ascii="Verdana" w:eastAsia="Verdana" w:hAnsi="Verdana" w:cs="Verdana"/>
        </w:rPr>
        <w:t>Is</w:t>
      </w:r>
      <w:r w:rsidR="00CE7B9C">
        <w:rPr>
          <w:rFonts w:ascii="Verdana" w:eastAsia="Verdana" w:hAnsi="Verdana" w:cs="Verdana"/>
          <w:spacing w:val="-1"/>
        </w:rPr>
        <w:t>s</w:t>
      </w:r>
      <w:r w:rsidR="00CE7B9C">
        <w:rPr>
          <w:rFonts w:ascii="Verdana" w:eastAsia="Verdana" w:hAnsi="Verdana" w:cs="Verdana"/>
          <w:spacing w:val="1"/>
        </w:rPr>
        <w:t>u</w:t>
      </w:r>
      <w:r w:rsidR="00CE7B9C">
        <w:rPr>
          <w:rFonts w:ascii="Verdana" w:eastAsia="Verdana" w:hAnsi="Verdana" w:cs="Verdana"/>
        </w:rPr>
        <w:t>i</w:t>
      </w:r>
      <w:r w:rsidR="00CE7B9C">
        <w:rPr>
          <w:rFonts w:ascii="Verdana" w:eastAsia="Verdana" w:hAnsi="Verdana" w:cs="Verdana"/>
          <w:spacing w:val="1"/>
        </w:rPr>
        <w:t>n</w:t>
      </w:r>
      <w:r w:rsidR="00CE7B9C">
        <w:rPr>
          <w:rFonts w:ascii="Verdana" w:eastAsia="Verdana" w:hAnsi="Verdana" w:cs="Verdana"/>
        </w:rPr>
        <w:t>g</w:t>
      </w:r>
      <w:r w:rsidR="00CE7B9C">
        <w:rPr>
          <w:rFonts w:ascii="Verdana" w:eastAsia="Verdana" w:hAnsi="Verdana" w:cs="Verdana"/>
          <w:spacing w:val="-7"/>
        </w:rPr>
        <w:t xml:space="preserve"> </w:t>
      </w:r>
      <w:r w:rsidR="00CE7B9C">
        <w:rPr>
          <w:rFonts w:ascii="Verdana" w:eastAsia="Verdana" w:hAnsi="Verdana" w:cs="Verdana"/>
        </w:rPr>
        <w:t>a</w:t>
      </w:r>
      <w:r w:rsidR="00CE7B9C">
        <w:rPr>
          <w:rFonts w:ascii="Verdana" w:eastAsia="Verdana" w:hAnsi="Verdana" w:cs="Verdana"/>
          <w:spacing w:val="1"/>
        </w:rPr>
        <w:t>u</w:t>
      </w:r>
      <w:r w:rsidR="00CE7B9C">
        <w:rPr>
          <w:rFonts w:ascii="Verdana" w:eastAsia="Verdana" w:hAnsi="Verdana" w:cs="Verdana"/>
        </w:rPr>
        <w:t>t</w:t>
      </w:r>
      <w:r w:rsidR="00CE7B9C">
        <w:rPr>
          <w:rFonts w:ascii="Verdana" w:eastAsia="Verdana" w:hAnsi="Verdana" w:cs="Verdana"/>
          <w:spacing w:val="1"/>
        </w:rPr>
        <w:t>h</w:t>
      </w:r>
      <w:r w:rsidR="00CE7B9C">
        <w:rPr>
          <w:rFonts w:ascii="Verdana" w:eastAsia="Verdana" w:hAnsi="Verdana" w:cs="Verdana"/>
          <w:spacing w:val="-1"/>
        </w:rPr>
        <w:t>or</w:t>
      </w:r>
      <w:r w:rsidR="00CE7B9C">
        <w:rPr>
          <w:rFonts w:ascii="Verdana" w:eastAsia="Verdana" w:hAnsi="Verdana" w:cs="Verdana"/>
        </w:rPr>
        <w:t>it</w:t>
      </w:r>
      <w:r w:rsidR="00CE7B9C">
        <w:rPr>
          <w:rFonts w:ascii="Verdana" w:eastAsia="Verdana" w:hAnsi="Verdana" w:cs="Verdana"/>
          <w:spacing w:val="2"/>
        </w:rPr>
        <w:t>y</w:t>
      </w:r>
      <w:r w:rsidR="00CE7B9C">
        <w:rPr>
          <w:rFonts w:ascii="Verdana" w:eastAsia="Verdana" w:hAnsi="Verdana" w:cs="Verdana"/>
        </w:rPr>
        <w:t>:</w:t>
      </w:r>
      <w:r w:rsidR="00CE7B9C">
        <w:rPr>
          <w:rFonts w:ascii="Verdana" w:eastAsia="Verdana" w:hAnsi="Verdana" w:cs="Verdana"/>
          <w:spacing w:val="-10"/>
        </w:rPr>
        <w:t xml:space="preserve"> </w:t>
      </w:r>
      <w:r w:rsidR="00CE7B9C">
        <w:rPr>
          <w:rFonts w:ascii="Verdana" w:eastAsia="Verdana" w:hAnsi="Verdana" w:cs="Verdana"/>
        </w:rPr>
        <w:t>U</w:t>
      </w:r>
      <w:r w:rsidR="00CE7B9C">
        <w:rPr>
          <w:rFonts w:ascii="Verdana" w:eastAsia="Verdana" w:hAnsi="Verdana" w:cs="Verdana"/>
          <w:spacing w:val="1"/>
        </w:rPr>
        <w:t>n</w:t>
      </w:r>
      <w:r w:rsidR="00CE7B9C">
        <w:rPr>
          <w:rFonts w:ascii="Verdana" w:eastAsia="Verdana" w:hAnsi="Verdana" w:cs="Verdana"/>
        </w:rPr>
        <w:t>it</w:t>
      </w:r>
      <w:r w:rsidR="00CE7B9C">
        <w:rPr>
          <w:rFonts w:ascii="Verdana" w:eastAsia="Verdana" w:hAnsi="Verdana" w:cs="Verdana"/>
          <w:spacing w:val="1"/>
        </w:rPr>
        <w:t>e</w:t>
      </w:r>
      <w:r w:rsidR="00CE7B9C">
        <w:rPr>
          <w:rFonts w:ascii="Verdana" w:eastAsia="Verdana" w:hAnsi="Verdana" w:cs="Verdana"/>
        </w:rPr>
        <w:t>d</w:t>
      </w:r>
      <w:r w:rsidR="00CE7B9C">
        <w:rPr>
          <w:rFonts w:ascii="Verdana" w:eastAsia="Verdana" w:hAnsi="Verdana" w:cs="Verdana"/>
          <w:spacing w:val="-6"/>
        </w:rPr>
        <w:t xml:space="preserve"> </w:t>
      </w:r>
      <w:r w:rsidR="00CE7B9C">
        <w:rPr>
          <w:rFonts w:ascii="Verdana" w:eastAsia="Verdana" w:hAnsi="Verdana" w:cs="Verdana"/>
        </w:rPr>
        <w:t>Sta</w:t>
      </w:r>
      <w:r w:rsidR="00CE7B9C">
        <w:rPr>
          <w:rFonts w:ascii="Verdana" w:eastAsia="Verdana" w:hAnsi="Verdana" w:cs="Verdana"/>
          <w:spacing w:val="1"/>
        </w:rPr>
        <w:t>t</w:t>
      </w:r>
      <w:r w:rsidR="00CE7B9C">
        <w:rPr>
          <w:rFonts w:ascii="Verdana" w:eastAsia="Verdana" w:hAnsi="Verdana" w:cs="Verdana"/>
          <w:spacing w:val="-1"/>
        </w:rPr>
        <w:t>e</w:t>
      </w:r>
      <w:r w:rsidR="00CE7B9C">
        <w:rPr>
          <w:rFonts w:ascii="Verdana" w:eastAsia="Verdana" w:hAnsi="Verdana" w:cs="Verdana"/>
        </w:rPr>
        <w:t>s</w:t>
      </w:r>
      <w:r w:rsidR="00CE7B9C">
        <w:rPr>
          <w:rFonts w:ascii="Verdana" w:eastAsia="Verdana" w:hAnsi="Verdana" w:cs="Verdana"/>
          <w:spacing w:val="-5"/>
        </w:rPr>
        <w:t xml:space="preserve"> </w:t>
      </w:r>
      <w:r w:rsidR="00CE7B9C">
        <w:rPr>
          <w:rFonts w:ascii="Verdana" w:eastAsia="Verdana" w:hAnsi="Verdana" w:cs="Verdana"/>
        </w:rPr>
        <w:t>D</w:t>
      </w:r>
      <w:r w:rsidR="00CE7B9C">
        <w:rPr>
          <w:rFonts w:ascii="Verdana" w:eastAsia="Verdana" w:hAnsi="Verdana" w:cs="Verdana"/>
          <w:spacing w:val="-1"/>
        </w:rPr>
        <w:t>e</w:t>
      </w:r>
      <w:r w:rsidR="00CE7B9C">
        <w:rPr>
          <w:rFonts w:ascii="Verdana" w:eastAsia="Verdana" w:hAnsi="Verdana" w:cs="Verdana"/>
        </w:rPr>
        <w:t>p</w:t>
      </w:r>
      <w:r w:rsidR="00CE7B9C">
        <w:rPr>
          <w:rFonts w:ascii="Verdana" w:eastAsia="Verdana" w:hAnsi="Verdana" w:cs="Verdana"/>
          <w:spacing w:val="2"/>
        </w:rPr>
        <w:t>a</w:t>
      </w:r>
      <w:r w:rsidR="00CE7B9C">
        <w:rPr>
          <w:rFonts w:ascii="Verdana" w:eastAsia="Verdana" w:hAnsi="Verdana" w:cs="Verdana"/>
          <w:spacing w:val="-1"/>
        </w:rPr>
        <w:t>r</w:t>
      </w:r>
      <w:r w:rsidR="00CE7B9C">
        <w:rPr>
          <w:rFonts w:ascii="Verdana" w:eastAsia="Verdana" w:hAnsi="Verdana" w:cs="Verdana"/>
        </w:rPr>
        <w:t>tment</w:t>
      </w:r>
      <w:r w:rsidR="00CE7B9C">
        <w:rPr>
          <w:rFonts w:ascii="Verdana" w:eastAsia="Verdana" w:hAnsi="Verdana" w:cs="Verdana"/>
          <w:spacing w:val="-5"/>
        </w:rPr>
        <w:t xml:space="preserve"> </w:t>
      </w:r>
      <w:r w:rsidR="00CE7B9C">
        <w:rPr>
          <w:rFonts w:ascii="Verdana" w:eastAsia="Verdana" w:hAnsi="Verdana" w:cs="Verdana"/>
          <w:spacing w:val="-1"/>
        </w:rPr>
        <w:t>o</w:t>
      </w:r>
      <w:r w:rsidR="00CE7B9C">
        <w:rPr>
          <w:rFonts w:ascii="Verdana" w:eastAsia="Verdana" w:hAnsi="Verdana" w:cs="Verdana"/>
        </w:rPr>
        <w:t>f</w:t>
      </w:r>
      <w:r w:rsidR="00CE7B9C">
        <w:rPr>
          <w:rFonts w:ascii="Verdana" w:eastAsia="Verdana" w:hAnsi="Verdana" w:cs="Verdana"/>
          <w:spacing w:val="-1"/>
        </w:rPr>
        <w:t xml:space="preserve"> </w:t>
      </w:r>
      <w:r w:rsidR="00CE7B9C">
        <w:rPr>
          <w:rFonts w:ascii="Verdana" w:eastAsia="Verdana" w:hAnsi="Verdana" w:cs="Verdana"/>
        </w:rPr>
        <w:t>D</w:t>
      </w:r>
      <w:r w:rsidR="00CE7B9C">
        <w:rPr>
          <w:rFonts w:ascii="Verdana" w:eastAsia="Verdana" w:hAnsi="Verdana" w:cs="Verdana"/>
          <w:spacing w:val="-1"/>
        </w:rPr>
        <w:t>e</w:t>
      </w:r>
      <w:r w:rsidR="00CE7B9C">
        <w:rPr>
          <w:rFonts w:ascii="Verdana" w:eastAsia="Verdana" w:hAnsi="Verdana" w:cs="Verdana"/>
          <w:spacing w:val="2"/>
        </w:rPr>
        <w:t>f</w:t>
      </w:r>
      <w:r w:rsidR="00CE7B9C">
        <w:rPr>
          <w:rFonts w:ascii="Verdana" w:eastAsia="Verdana" w:hAnsi="Verdana" w:cs="Verdana"/>
          <w:spacing w:val="-1"/>
        </w:rPr>
        <w:t>e</w:t>
      </w:r>
      <w:r w:rsidR="00CE7B9C">
        <w:rPr>
          <w:rFonts w:ascii="Verdana" w:eastAsia="Verdana" w:hAnsi="Verdana" w:cs="Verdana"/>
          <w:spacing w:val="1"/>
        </w:rPr>
        <w:t>n</w:t>
      </w:r>
      <w:r w:rsidR="00CE7B9C">
        <w:rPr>
          <w:rFonts w:ascii="Verdana" w:eastAsia="Verdana" w:hAnsi="Verdana" w:cs="Verdana"/>
          <w:spacing w:val="2"/>
        </w:rPr>
        <w:t>s</w:t>
      </w:r>
      <w:r w:rsidR="00CE7B9C">
        <w:rPr>
          <w:rFonts w:ascii="Verdana" w:eastAsia="Verdana" w:hAnsi="Verdana" w:cs="Verdana"/>
        </w:rPr>
        <w:t>e</w:t>
      </w:r>
    </w:p>
    <w:p w14:paraId="1A091E41" w14:textId="77777777" w:rsidR="00270251" w:rsidRDefault="00CE7B9C">
      <w:pPr>
        <w:spacing w:before="21"/>
        <w:ind w:left="912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e: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3"/>
        </w:rPr>
        <w:t>F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b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20</w:t>
      </w:r>
      <w:r>
        <w:rPr>
          <w:rFonts w:ascii="Verdana" w:eastAsia="Verdana" w:hAnsi="Verdana" w:cs="Verdana"/>
          <w:spacing w:val="1"/>
        </w:rPr>
        <w:t>1</w:t>
      </w:r>
      <w:r>
        <w:rPr>
          <w:rFonts w:ascii="Verdana" w:eastAsia="Verdana" w:hAnsi="Verdana" w:cs="Verdana"/>
        </w:rPr>
        <w:t>7</w:t>
      </w:r>
    </w:p>
    <w:p w14:paraId="6ADA6699" w14:textId="77777777" w:rsidR="00270251" w:rsidRDefault="00CE7B9C">
      <w:pPr>
        <w:spacing w:before="18"/>
        <w:ind w:left="912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xp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3"/>
        </w:rPr>
        <w:t>F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b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20</w:t>
      </w:r>
      <w:r>
        <w:rPr>
          <w:rFonts w:ascii="Verdana" w:eastAsia="Verdana" w:hAnsi="Verdana" w:cs="Verdana"/>
          <w:spacing w:val="1"/>
        </w:rPr>
        <w:t>2</w:t>
      </w:r>
      <w:r>
        <w:rPr>
          <w:rFonts w:ascii="Verdana" w:eastAsia="Verdana" w:hAnsi="Verdana" w:cs="Verdana"/>
        </w:rPr>
        <w:t>2</w:t>
      </w:r>
    </w:p>
    <w:p w14:paraId="579EE441" w14:textId="77777777" w:rsidR="00270251" w:rsidRDefault="00CE7B9C">
      <w:pPr>
        <w:spacing w:before="18"/>
        <w:ind w:left="912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tial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</w:rPr>
        <w:t>LC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6X</w:t>
      </w:r>
      <w:r>
        <w:rPr>
          <w:rFonts w:ascii="Verdana" w:eastAsia="Verdana" w:hAnsi="Verdana" w:cs="Verdana"/>
          <w:spacing w:val="3"/>
        </w:rPr>
        <w:t>7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2"/>
        </w:rPr>
        <w:t>7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</w:rPr>
        <w:t>3829</w:t>
      </w:r>
      <w:r>
        <w:rPr>
          <w:rFonts w:ascii="Verdana" w:eastAsia="Verdana" w:hAnsi="Verdana" w:cs="Verdana"/>
          <w:spacing w:val="1"/>
        </w:rPr>
        <w:t>7-</w:t>
      </w:r>
      <w:r>
        <w:rPr>
          <w:rFonts w:ascii="Verdana" w:eastAsia="Verdana" w:hAnsi="Verdana" w:cs="Verdana"/>
        </w:rPr>
        <w:t>MA</w:t>
      </w:r>
    </w:p>
    <w:p w14:paraId="05A78861" w14:textId="77777777" w:rsidR="00270251" w:rsidRDefault="00270251">
      <w:pPr>
        <w:spacing w:before="3" w:line="280" w:lineRule="exact"/>
        <w:rPr>
          <w:sz w:val="28"/>
          <w:szCs w:val="28"/>
        </w:rPr>
      </w:pPr>
    </w:p>
    <w:p w14:paraId="0727A0E5" w14:textId="354F91CA" w:rsidR="00270251" w:rsidRDefault="00CE7B9C">
      <w:pPr>
        <w:ind w:left="55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7) </w:t>
      </w:r>
      <w:r>
        <w:rPr>
          <w:rFonts w:ascii="Verdana" w:eastAsia="Verdana" w:hAnsi="Verdana" w:cs="Verdana"/>
          <w:spacing w:val="1"/>
        </w:rPr>
        <w:t xml:space="preserve"> </w:t>
      </w:r>
      <w:r w:rsidR="00F55275" w:rsidRPr="00F55275">
        <w:rPr>
          <w:rFonts w:ascii="Verdana" w:eastAsia="Verdana" w:hAnsi="Verdana" w:cs="Verdana"/>
          <w:b/>
          <w:bCs/>
        </w:rPr>
        <w:t>S</w:t>
      </w:r>
      <w:r w:rsidR="00F55275" w:rsidRPr="00F55275">
        <w:rPr>
          <w:rFonts w:ascii="Verdana" w:eastAsia="Verdana" w:hAnsi="Verdana" w:cs="Verdana"/>
          <w:b/>
          <w:bCs/>
          <w:spacing w:val="1"/>
        </w:rPr>
        <w:t>t</w:t>
      </w:r>
      <w:r w:rsidR="00F55275" w:rsidRPr="00F55275">
        <w:rPr>
          <w:rFonts w:ascii="Verdana" w:eastAsia="Verdana" w:hAnsi="Verdana" w:cs="Verdana"/>
          <w:b/>
          <w:bCs/>
        </w:rPr>
        <w:t>a</w:t>
      </w:r>
      <w:r w:rsidR="00F55275" w:rsidRPr="00F55275">
        <w:rPr>
          <w:rFonts w:ascii="Verdana" w:eastAsia="Verdana" w:hAnsi="Verdana" w:cs="Verdana"/>
          <w:b/>
          <w:bCs/>
          <w:spacing w:val="3"/>
        </w:rPr>
        <w:t>t</w:t>
      </w:r>
      <w:r w:rsidR="00F55275" w:rsidRPr="00F55275">
        <w:rPr>
          <w:rFonts w:ascii="Verdana" w:eastAsia="Verdana" w:hAnsi="Verdana" w:cs="Verdana"/>
          <w:b/>
          <w:bCs/>
        </w:rPr>
        <w:t>e</w:t>
      </w:r>
      <w:r w:rsidR="00F55275" w:rsidRPr="00F55275">
        <w:rPr>
          <w:rFonts w:ascii="Verdana" w:eastAsia="Verdana" w:hAnsi="Verdana" w:cs="Verdana"/>
          <w:b/>
          <w:bCs/>
          <w:spacing w:val="-4"/>
        </w:rPr>
        <w:t xml:space="preserve"> </w:t>
      </w:r>
      <w:r w:rsidR="00F55275" w:rsidRPr="00F55275">
        <w:rPr>
          <w:rFonts w:ascii="Verdana" w:eastAsia="Verdana" w:hAnsi="Verdana" w:cs="Verdana"/>
          <w:b/>
          <w:bCs/>
          <w:spacing w:val="-1"/>
        </w:rPr>
        <w:t>o</w:t>
      </w:r>
      <w:r w:rsidR="00F55275" w:rsidRPr="00F55275">
        <w:rPr>
          <w:rFonts w:ascii="Verdana" w:eastAsia="Verdana" w:hAnsi="Verdana" w:cs="Verdana"/>
          <w:b/>
          <w:bCs/>
        </w:rPr>
        <w:t>f</w:t>
      </w:r>
      <w:r w:rsidR="00F55275" w:rsidRPr="00F55275">
        <w:rPr>
          <w:rFonts w:ascii="Verdana" w:eastAsia="Verdana" w:hAnsi="Verdana" w:cs="Verdana"/>
          <w:b/>
          <w:bCs/>
          <w:spacing w:val="-1"/>
        </w:rPr>
        <w:t xml:space="preserve"> </w:t>
      </w:r>
      <w:r w:rsidR="00F55275" w:rsidRPr="00F55275">
        <w:rPr>
          <w:rFonts w:ascii="Verdana" w:eastAsia="Verdana" w:hAnsi="Verdana" w:cs="Verdana"/>
          <w:b/>
          <w:bCs/>
        </w:rPr>
        <w:t>Texas</w:t>
      </w:r>
      <w:r w:rsidR="00F55275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b/>
          <w:spacing w:val="1"/>
        </w:rPr>
        <w:t>H</w:t>
      </w:r>
      <w:r>
        <w:rPr>
          <w:rFonts w:ascii="Verdana" w:eastAsia="Verdana" w:hAnsi="Verdana" w:cs="Verdana"/>
          <w:b/>
          <w:spacing w:val="-1"/>
        </w:rPr>
        <w:t>U</w:t>
      </w:r>
      <w:r>
        <w:rPr>
          <w:rFonts w:ascii="Verdana" w:eastAsia="Verdana" w:hAnsi="Verdana" w:cs="Verdana"/>
          <w:b/>
        </w:rPr>
        <w:t>B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1"/>
        </w:rPr>
        <w:t xml:space="preserve"> Hi</w:t>
      </w:r>
      <w:r>
        <w:rPr>
          <w:rFonts w:ascii="Verdana" w:eastAsia="Verdana" w:hAnsi="Verdana" w:cs="Verdana"/>
          <w:b/>
        </w:rPr>
        <w:t>sto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c</w:t>
      </w:r>
      <w:r>
        <w:rPr>
          <w:rFonts w:ascii="Verdana" w:eastAsia="Verdana" w:hAnsi="Verdana" w:cs="Verdana"/>
          <w:b/>
          <w:spacing w:val="2"/>
        </w:rPr>
        <w:t>a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</w:rPr>
        <w:t>y</w:t>
      </w:r>
      <w:r>
        <w:rPr>
          <w:rFonts w:ascii="Verdana" w:eastAsia="Verdana" w:hAnsi="Verdana" w:cs="Verdana"/>
          <w:b/>
          <w:spacing w:val="-12"/>
        </w:rPr>
        <w:t xml:space="preserve"> </w:t>
      </w:r>
      <w:r>
        <w:rPr>
          <w:rFonts w:ascii="Verdana" w:eastAsia="Verdana" w:hAnsi="Verdana" w:cs="Verdana"/>
          <w:b/>
          <w:spacing w:val="-1"/>
        </w:rPr>
        <w:t>U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de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1"/>
        </w:rPr>
        <w:t>l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1"/>
        </w:rPr>
        <w:t>z</w:t>
      </w:r>
      <w:r>
        <w:rPr>
          <w:rFonts w:ascii="Verdana" w:eastAsia="Verdana" w:hAnsi="Verdana" w:cs="Verdana"/>
          <w:b/>
        </w:rPr>
        <w:t>ed</w:t>
      </w:r>
      <w:r>
        <w:rPr>
          <w:rFonts w:ascii="Verdana" w:eastAsia="Verdana" w:hAnsi="Verdana" w:cs="Verdana"/>
          <w:b/>
          <w:spacing w:val="-14"/>
        </w:rPr>
        <w:t xml:space="preserve"> </w:t>
      </w:r>
      <w:r>
        <w:rPr>
          <w:rFonts w:ascii="Verdana" w:eastAsia="Verdana" w:hAnsi="Verdana" w:cs="Verdana"/>
          <w:b/>
          <w:spacing w:val="2"/>
        </w:rPr>
        <w:t>B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-1"/>
        </w:rPr>
        <w:t>s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</w:rPr>
        <w:t>ss</w:t>
      </w:r>
    </w:p>
    <w:p w14:paraId="165438C0" w14:textId="2DE0A660" w:rsidR="00270251" w:rsidRDefault="00000000">
      <w:pPr>
        <w:spacing w:before="18" w:line="260" w:lineRule="auto"/>
        <w:ind w:left="912" w:right="5909"/>
        <w:rPr>
          <w:rFonts w:ascii="Verdana" w:eastAsia="Verdana" w:hAnsi="Verdana" w:cs="Verdana"/>
        </w:rPr>
      </w:pPr>
      <w:r>
        <w:pict w14:anchorId="19326460">
          <v:shape id="_x0000_s2072" type="#_x0000_t75" style="position:absolute;left:0;text-align:left;margin-left:369.55pt;margin-top:5.15pt;width:128.15pt;height:37.85pt;z-index:-251664896;mso-position-horizontal-relative:page">
            <v:imagedata r:id="rId12" o:title=""/>
            <w10:wrap anchorx="page"/>
          </v:shape>
        </w:pict>
      </w:r>
      <w:r w:rsidR="00CE7B9C">
        <w:rPr>
          <w:rFonts w:ascii="Verdana" w:eastAsia="Verdana" w:hAnsi="Verdana" w:cs="Verdana"/>
        </w:rPr>
        <w:t>Is</w:t>
      </w:r>
      <w:r w:rsidR="00CE7B9C">
        <w:rPr>
          <w:rFonts w:ascii="Verdana" w:eastAsia="Verdana" w:hAnsi="Verdana" w:cs="Verdana"/>
          <w:spacing w:val="-1"/>
        </w:rPr>
        <w:t>s</w:t>
      </w:r>
      <w:r w:rsidR="00CE7B9C">
        <w:rPr>
          <w:rFonts w:ascii="Verdana" w:eastAsia="Verdana" w:hAnsi="Verdana" w:cs="Verdana"/>
          <w:spacing w:val="1"/>
        </w:rPr>
        <w:t>u</w:t>
      </w:r>
      <w:r w:rsidR="00CE7B9C">
        <w:rPr>
          <w:rFonts w:ascii="Verdana" w:eastAsia="Verdana" w:hAnsi="Verdana" w:cs="Verdana"/>
        </w:rPr>
        <w:t>i</w:t>
      </w:r>
      <w:r w:rsidR="00CE7B9C">
        <w:rPr>
          <w:rFonts w:ascii="Verdana" w:eastAsia="Verdana" w:hAnsi="Verdana" w:cs="Verdana"/>
          <w:spacing w:val="1"/>
        </w:rPr>
        <w:t>n</w:t>
      </w:r>
      <w:r w:rsidR="00CE7B9C">
        <w:rPr>
          <w:rFonts w:ascii="Verdana" w:eastAsia="Verdana" w:hAnsi="Verdana" w:cs="Verdana"/>
        </w:rPr>
        <w:t>g</w:t>
      </w:r>
      <w:r w:rsidR="00CE7B9C">
        <w:rPr>
          <w:rFonts w:ascii="Verdana" w:eastAsia="Verdana" w:hAnsi="Verdana" w:cs="Verdana"/>
          <w:spacing w:val="-7"/>
        </w:rPr>
        <w:t xml:space="preserve"> </w:t>
      </w:r>
      <w:r w:rsidR="00CE7B9C">
        <w:rPr>
          <w:rFonts w:ascii="Verdana" w:eastAsia="Verdana" w:hAnsi="Verdana" w:cs="Verdana"/>
        </w:rPr>
        <w:t>a</w:t>
      </w:r>
      <w:r w:rsidR="00CE7B9C">
        <w:rPr>
          <w:rFonts w:ascii="Verdana" w:eastAsia="Verdana" w:hAnsi="Verdana" w:cs="Verdana"/>
          <w:spacing w:val="1"/>
        </w:rPr>
        <w:t>u</w:t>
      </w:r>
      <w:r w:rsidR="00CE7B9C">
        <w:rPr>
          <w:rFonts w:ascii="Verdana" w:eastAsia="Verdana" w:hAnsi="Verdana" w:cs="Verdana"/>
        </w:rPr>
        <w:t>t</w:t>
      </w:r>
      <w:r w:rsidR="00CE7B9C">
        <w:rPr>
          <w:rFonts w:ascii="Verdana" w:eastAsia="Verdana" w:hAnsi="Verdana" w:cs="Verdana"/>
          <w:spacing w:val="1"/>
        </w:rPr>
        <w:t>h</w:t>
      </w:r>
      <w:r w:rsidR="00CE7B9C">
        <w:rPr>
          <w:rFonts w:ascii="Verdana" w:eastAsia="Verdana" w:hAnsi="Verdana" w:cs="Verdana"/>
          <w:spacing w:val="-1"/>
        </w:rPr>
        <w:t>or</w:t>
      </w:r>
      <w:r w:rsidR="00CE7B9C">
        <w:rPr>
          <w:rFonts w:ascii="Verdana" w:eastAsia="Verdana" w:hAnsi="Verdana" w:cs="Verdana"/>
        </w:rPr>
        <w:t>ity:</w:t>
      </w:r>
      <w:r w:rsidR="00CE7B9C">
        <w:rPr>
          <w:rFonts w:ascii="Verdana" w:eastAsia="Verdana" w:hAnsi="Verdana" w:cs="Verdana"/>
          <w:spacing w:val="-10"/>
        </w:rPr>
        <w:t xml:space="preserve"> </w:t>
      </w:r>
      <w:r w:rsidR="00CE7B9C">
        <w:rPr>
          <w:rFonts w:ascii="Verdana" w:eastAsia="Verdana" w:hAnsi="Verdana" w:cs="Verdana"/>
        </w:rPr>
        <w:t>S</w:t>
      </w:r>
      <w:r w:rsidR="00CE7B9C">
        <w:rPr>
          <w:rFonts w:ascii="Verdana" w:eastAsia="Verdana" w:hAnsi="Verdana" w:cs="Verdana"/>
          <w:spacing w:val="1"/>
        </w:rPr>
        <w:t>t</w:t>
      </w:r>
      <w:r w:rsidR="00CE7B9C">
        <w:rPr>
          <w:rFonts w:ascii="Verdana" w:eastAsia="Verdana" w:hAnsi="Verdana" w:cs="Verdana"/>
        </w:rPr>
        <w:t>a</w:t>
      </w:r>
      <w:r w:rsidR="00CE7B9C">
        <w:rPr>
          <w:rFonts w:ascii="Verdana" w:eastAsia="Verdana" w:hAnsi="Verdana" w:cs="Verdana"/>
          <w:spacing w:val="3"/>
        </w:rPr>
        <w:t>t</w:t>
      </w:r>
      <w:r w:rsidR="00CE7B9C">
        <w:rPr>
          <w:rFonts w:ascii="Verdana" w:eastAsia="Verdana" w:hAnsi="Verdana" w:cs="Verdana"/>
        </w:rPr>
        <w:t>e</w:t>
      </w:r>
      <w:r w:rsidR="00CE7B9C">
        <w:rPr>
          <w:rFonts w:ascii="Verdana" w:eastAsia="Verdana" w:hAnsi="Verdana" w:cs="Verdana"/>
          <w:spacing w:val="-4"/>
        </w:rPr>
        <w:t xml:space="preserve"> </w:t>
      </w:r>
      <w:r w:rsidR="00CE7B9C">
        <w:rPr>
          <w:rFonts w:ascii="Verdana" w:eastAsia="Verdana" w:hAnsi="Verdana" w:cs="Verdana"/>
          <w:spacing w:val="-1"/>
        </w:rPr>
        <w:t>o</w:t>
      </w:r>
      <w:r w:rsidR="00CE7B9C">
        <w:rPr>
          <w:rFonts w:ascii="Verdana" w:eastAsia="Verdana" w:hAnsi="Verdana" w:cs="Verdana"/>
        </w:rPr>
        <w:t>f</w:t>
      </w:r>
      <w:r w:rsidR="00CE7B9C">
        <w:rPr>
          <w:rFonts w:ascii="Verdana" w:eastAsia="Verdana" w:hAnsi="Verdana" w:cs="Verdana"/>
          <w:spacing w:val="-1"/>
        </w:rPr>
        <w:t xml:space="preserve"> </w:t>
      </w:r>
      <w:r w:rsidR="00CE7B9C">
        <w:rPr>
          <w:rFonts w:ascii="Verdana" w:eastAsia="Verdana" w:hAnsi="Verdana" w:cs="Verdana"/>
        </w:rPr>
        <w:t>TX Is</w:t>
      </w:r>
      <w:r w:rsidR="00CE7B9C">
        <w:rPr>
          <w:rFonts w:ascii="Verdana" w:eastAsia="Verdana" w:hAnsi="Verdana" w:cs="Verdana"/>
          <w:spacing w:val="-1"/>
        </w:rPr>
        <w:t>s</w:t>
      </w:r>
      <w:r w:rsidR="00CE7B9C">
        <w:rPr>
          <w:rFonts w:ascii="Verdana" w:eastAsia="Verdana" w:hAnsi="Verdana" w:cs="Verdana"/>
          <w:spacing w:val="1"/>
        </w:rPr>
        <w:t>u</w:t>
      </w:r>
      <w:r w:rsidR="00CE7B9C">
        <w:rPr>
          <w:rFonts w:ascii="Verdana" w:eastAsia="Verdana" w:hAnsi="Verdana" w:cs="Verdana"/>
          <w:spacing w:val="-1"/>
        </w:rPr>
        <w:t>e</w:t>
      </w:r>
      <w:r w:rsidR="00CE7B9C">
        <w:rPr>
          <w:rFonts w:ascii="Verdana" w:eastAsia="Verdana" w:hAnsi="Verdana" w:cs="Verdana"/>
        </w:rPr>
        <w:t>d</w:t>
      </w:r>
      <w:r w:rsidR="00CE7B9C">
        <w:rPr>
          <w:rFonts w:ascii="Verdana" w:eastAsia="Verdana" w:hAnsi="Verdana" w:cs="Verdana"/>
          <w:spacing w:val="-4"/>
        </w:rPr>
        <w:t xml:space="preserve"> </w:t>
      </w:r>
      <w:r w:rsidR="00CE7B9C">
        <w:rPr>
          <w:rFonts w:ascii="Verdana" w:eastAsia="Verdana" w:hAnsi="Verdana" w:cs="Verdana"/>
        </w:rPr>
        <w:t>da</w:t>
      </w:r>
      <w:r w:rsidR="00CE7B9C">
        <w:rPr>
          <w:rFonts w:ascii="Verdana" w:eastAsia="Verdana" w:hAnsi="Verdana" w:cs="Verdana"/>
          <w:spacing w:val="1"/>
        </w:rPr>
        <w:t>t</w:t>
      </w:r>
      <w:r w:rsidR="00CE7B9C">
        <w:rPr>
          <w:rFonts w:ascii="Verdana" w:eastAsia="Verdana" w:hAnsi="Verdana" w:cs="Verdana"/>
          <w:spacing w:val="-1"/>
        </w:rPr>
        <w:t>e</w:t>
      </w:r>
      <w:r w:rsidR="00CE7B9C">
        <w:rPr>
          <w:rFonts w:ascii="Verdana" w:eastAsia="Verdana" w:hAnsi="Verdana" w:cs="Verdana"/>
        </w:rPr>
        <w:t>:</w:t>
      </w:r>
      <w:r w:rsidR="00CE7B9C">
        <w:rPr>
          <w:rFonts w:ascii="Verdana" w:eastAsia="Verdana" w:hAnsi="Verdana" w:cs="Verdana"/>
          <w:spacing w:val="-5"/>
        </w:rPr>
        <w:t xml:space="preserve"> </w:t>
      </w:r>
      <w:r w:rsidR="00476421">
        <w:rPr>
          <w:rFonts w:ascii="Verdana" w:eastAsia="Verdana" w:hAnsi="Verdana" w:cs="Verdana"/>
          <w:spacing w:val="2"/>
        </w:rPr>
        <w:t>Oct</w:t>
      </w:r>
      <w:r w:rsidR="00CE7B9C">
        <w:rPr>
          <w:rFonts w:ascii="Verdana" w:eastAsia="Verdana" w:hAnsi="Verdana" w:cs="Verdana"/>
          <w:spacing w:val="-3"/>
        </w:rPr>
        <w:t xml:space="preserve"> </w:t>
      </w:r>
      <w:r w:rsidR="00CE7B9C">
        <w:rPr>
          <w:rFonts w:ascii="Verdana" w:eastAsia="Verdana" w:hAnsi="Verdana" w:cs="Verdana"/>
        </w:rPr>
        <w:t>20</w:t>
      </w:r>
      <w:r w:rsidR="00476421">
        <w:rPr>
          <w:rFonts w:ascii="Verdana" w:eastAsia="Verdana" w:hAnsi="Verdana" w:cs="Verdana"/>
          <w:spacing w:val="1"/>
        </w:rPr>
        <w:t>21</w:t>
      </w:r>
    </w:p>
    <w:p w14:paraId="3811E322" w14:textId="6C3C3497" w:rsidR="00270251" w:rsidRDefault="00CE7B9C">
      <w:pPr>
        <w:spacing w:line="240" w:lineRule="exact"/>
        <w:ind w:left="912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  <w:position w:val="-1"/>
        </w:rPr>
        <w:t>E</w:t>
      </w:r>
      <w:r>
        <w:rPr>
          <w:rFonts w:ascii="Verdana" w:eastAsia="Verdana" w:hAnsi="Verdana" w:cs="Verdana"/>
          <w:position w:val="-1"/>
        </w:rPr>
        <w:t>xp</w:t>
      </w:r>
      <w:r>
        <w:rPr>
          <w:rFonts w:ascii="Verdana" w:eastAsia="Verdana" w:hAnsi="Verdana" w:cs="Verdana"/>
          <w:spacing w:val="1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re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6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da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:</w:t>
      </w:r>
      <w:r>
        <w:rPr>
          <w:rFonts w:ascii="Verdana" w:eastAsia="Verdana" w:hAnsi="Verdana" w:cs="Verdana"/>
          <w:spacing w:val="-3"/>
          <w:position w:val="-1"/>
        </w:rPr>
        <w:t xml:space="preserve"> </w:t>
      </w:r>
      <w:r w:rsidR="00476421">
        <w:rPr>
          <w:rFonts w:ascii="Verdana" w:eastAsia="Verdana" w:hAnsi="Verdana" w:cs="Verdana"/>
          <w:position w:val="-1"/>
        </w:rPr>
        <w:t>Oct 2025</w:t>
      </w:r>
    </w:p>
    <w:p w14:paraId="214370D6" w14:textId="77777777" w:rsidR="00270251" w:rsidRDefault="00CE7B9C">
      <w:pPr>
        <w:spacing w:before="19"/>
        <w:ind w:left="912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tial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ID:</w:t>
      </w:r>
      <w:r>
        <w:rPr>
          <w:rFonts w:ascii="Verdana" w:eastAsia="Verdana" w:hAnsi="Verdana" w:cs="Verdana"/>
          <w:spacing w:val="1"/>
        </w:rPr>
        <w:t>1</w:t>
      </w:r>
      <w:r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  <w:spacing w:val="1"/>
        </w:rPr>
        <w:t>7</w:t>
      </w:r>
      <w:r>
        <w:rPr>
          <w:rFonts w:ascii="Verdana" w:eastAsia="Verdana" w:hAnsi="Verdana" w:cs="Verdana"/>
        </w:rPr>
        <w:t>1</w:t>
      </w:r>
      <w:r>
        <w:rPr>
          <w:rFonts w:ascii="Verdana" w:eastAsia="Verdana" w:hAnsi="Verdana" w:cs="Verdana"/>
          <w:spacing w:val="1"/>
        </w:rPr>
        <w:t>5</w:t>
      </w:r>
      <w:r>
        <w:rPr>
          <w:rFonts w:ascii="Verdana" w:eastAsia="Verdana" w:hAnsi="Verdana" w:cs="Verdana"/>
        </w:rPr>
        <w:t>0</w:t>
      </w:r>
      <w:r>
        <w:rPr>
          <w:rFonts w:ascii="Verdana" w:eastAsia="Verdana" w:hAnsi="Verdana" w:cs="Verdana"/>
          <w:spacing w:val="1"/>
        </w:rPr>
        <w:t>4</w:t>
      </w:r>
      <w:r>
        <w:rPr>
          <w:rFonts w:ascii="Verdana" w:eastAsia="Verdana" w:hAnsi="Verdana" w:cs="Verdana"/>
          <w:spacing w:val="3"/>
        </w:rPr>
        <w:t>2</w:t>
      </w:r>
      <w:r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  <w:spacing w:val="1"/>
        </w:rPr>
        <w:t>2</w:t>
      </w:r>
      <w:r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  <w:spacing w:val="1"/>
        </w:rPr>
        <w:t>0</w:t>
      </w:r>
      <w:r>
        <w:rPr>
          <w:rFonts w:ascii="Verdana" w:eastAsia="Verdana" w:hAnsi="Verdana" w:cs="Verdana"/>
        </w:rPr>
        <w:t>0</w:t>
      </w:r>
    </w:p>
    <w:p w14:paraId="334C8148" w14:textId="77777777" w:rsidR="00270251" w:rsidRDefault="00270251">
      <w:pPr>
        <w:spacing w:before="3" w:line="280" w:lineRule="exact"/>
        <w:rPr>
          <w:sz w:val="28"/>
          <w:szCs w:val="28"/>
        </w:rPr>
      </w:pPr>
    </w:p>
    <w:p w14:paraId="19088232" w14:textId="146DC600" w:rsidR="00270251" w:rsidRDefault="00CE7B9C">
      <w:pPr>
        <w:ind w:left="55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8) </w:t>
      </w:r>
      <w:r>
        <w:rPr>
          <w:rFonts w:ascii="Verdana" w:eastAsia="Verdana" w:hAnsi="Verdana" w:cs="Verdana"/>
          <w:spacing w:val="1"/>
        </w:rPr>
        <w:t xml:space="preserve"> </w:t>
      </w:r>
      <w:r w:rsidR="00F55275" w:rsidRPr="00F55275">
        <w:rPr>
          <w:rFonts w:ascii="Verdana" w:eastAsia="Verdana" w:hAnsi="Verdana" w:cs="Verdana"/>
          <w:b/>
          <w:bCs/>
          <w:sz w:val="18"/>
          <w:szCs w:val="18"/>
        </w:rPr>
        <w:t>NY</w:t>
      </w:r>
      <w:r w:rsidR="00F55275" w:rsidRPr="00F55275">
        <w:rPr>
          <w:rFonts w:ascii="Verdana" w:eastAsia="Verdana" w:hAnsi="Verdana" w:cs="Verdana"/>
          <w:b/>
          <w:bCs/>
          <w:spacing w:val="-4"/>
          <w:sz w:val="18"/>
          <w:szCs w:val="18"/>
        </w:rPr>
        <w:t xml:space="preserve"> </w:t>
      </w:r>
      <w:r w:rsidR="00F55275" w:rsidRPr="00F55275">
        <w:rPr>
          <w:rFonts w:ascii="Verdana" w:eastAsia="Verdana" w:hAnsi="Verdana" w:cs="Verdana"/>
          <w:b/>
          <w:bCs/>
          <w:spacing w:val="3"/>
          <w:sz w:val="18"/>
          <w:szCs w:val="18"/>
        </w:rPr>
        <w:t>E</w:t>
      </w:r>
      <w:r w:rsidR="00F55275" w:rsidRPr="00F55275">
        <w:rPr>
          <w:rFonts w:ascii="Verdana" w:eastAsia="Verdana" w:hAnsi="Verdana" w:cs="Verdana"/>
          <w:b/>
          <w:bCs/>
          <w:sz w:val="18"/>
          <w:szCs w:val="18"/>
        </w:rPr>
        <w:t>m</w:t>
      </w:r>
      <w:r w:rsidR="00F55275" w:rsidRPr="00F55275">
        <w:rPr>
          <w:rFonts w:ascii="Verdana" w:eastAsia="Verdana" w:hAnsi="Verdana" w:cs="Verdana"/>
          <w:b/>
          <w:bCs/>
          <w:spacing w:val="1"/>
          <w:sz w:val="18"/>
          <w:szCs w:val="18"/>
        </w:rPr>
        <w:t>p</w:t>
      </w:r>
      <w:r w:rsidR="00F55275" w:rsidRPr="00F55275">
        <w:rPr>
          <w:rFonts w:ascii="Verdana" w:eastAsia="Verdana" w:hAnsi="Verdana" w:cs="Verdana"/>
          <w:b/>
          <w:bCs/>
          <w:sz w:val="18"/>
          <w:szCs w:val="18"/>
        </w:rPr>
        <w:t>i</w:t>
      </w:r>
      <w:r w:rsidR="00F55275" w:rsidRPr="00F55275">
        <w:rPr>
          <w:rFonts w:ascii="Verdana" w:eastAsia="Verdana" w:hAnsi="Verdana" w:cs="Verdana"/>
          <w:b/>
          <w:bCs/>
          <w:spacing w:val="-1"/>
          <w:sz w:val="18"/>
          <w:szCs w:val="18"/>
        </w:rPr>
        <w:t>r</w:t>
      </w:r>
      <w:r w:rsidR="00F55275" w:rsidRPr="00F55275">
        <w:rPr>
          <w:rFonts w:ascii="Verdana" w:eastAsia="Verdana" w:hAnsi="Verdana" w:cs="Verdana"/>
          <w:b/>
          <w:bCs/>
          <w:sz w:val="18"/>
          <w:szCs w:val="18"/>
        </w:rPr>
        <w:t>e</w:t>
      </w:r>
      <w:r w:rsidR="00F55275" w:rsidRPr="00F55275">
        <w:rPr>
          <w:rFonts w:ascii="Verdana" w:eastAsia="Verdana" w:hAnsi="Verdana" w:cs="Verdana"/>
          <w:b/>
          <w:bCs/>
          <w:spacing w:val="-8"/>
          <w:sz w:val="18"/>
          <w:szCs w:val="18"/>
        </w:rPr>
        <w:t xml:space="preserve"> </w:t>
      </w:r>
      <w:r w:rsidR="00F55275" w:rsidRPr="00F55275">
        <w:rPr>
          <w:rFonts w:ascii="Verdana" w:eastAsia="Verdana" w:hAnsi="Verdana" w:cs="Verdana"/>
          <w:b/>
          <w:bCs/>
          <w:sz w:val="18"/>
          <w:szCs w:val="18"/>
        </w:rPr>
        <w:t>Sta</w:t>
      </w:r>
      <w:r w:rsidR="00F55275" w:rsidRPr="00F55275">
        <w:rPr>
          <w:rFonts w:ascii="Verdana" w:eastAsia="Verdana" w:hAnsi="Verdana" w:cs="Verdana"/>
          <w:b/>
          <w:bCs/>
          <w:spacing w:val="3"/>
          <w:sz w:val="18"/>
          <w:szCs w:val="18"/>
        </w:rPr>
        <w:t>t</w:t>
      </w:r>
      <w:r w:rsidR="00F55275" w:rsidRPr="00F55275">
        <w:rPr>
          <w:rFonts w:ascii="Verdana" w:eastAsia="Verdana" w:hAnsi="Verdana" w:cs="Verdana"/>
          <w:b/>
          <w:bCs/>
          <w:sz w:val="18"/>
          <w:szCs w:val="18"/>
        </w:rPr>
        <w:t>e</w:t>
      </w:r>
      <w:r w:rsidR="00F55275" w:rsidRPr="00F55275">
        <w:rPr>
          <w:rFonts w:ascii="Verdana" w:eastAsia="Verdana" w:hAnsi="Verdana" w:cs="Verdana"/>
          <w:b/>
          <w:bCs/>
          <w:spacing w:val="-6"/>
          <w:sz w:val="18"/>
          <w:szCs w:val="18"/>
        </w:rPr>
        <w:t xml:space="preserve"> </w:t>
      </w:r>
      <w:r w:rsidR="00F55275" w:rsidRPr="00F55275">
        <w:rPr>
          <w:rFonts w:ascii="Verdana" w:eastAsia="Verdana" w:hAnsi="Verdana" w:cs="Verdana"/>
          <w:b/>
          <w:bCs/>
          <w:spacing w:val="2"/>
          <w:sz w:val="18"/>
          <w:szCs w:val="18"/>
        </w:rPr>
        <w:t>D</w:t>
      </w:r>
      <w:r w:rsidR="00F55275" w:rsidRPr="00F55275">
        <w:rPr>
          <w:rFonts w:ascii="Verdana" w:eastAsia="Verdana" w:hAnsi="Verdana" w:cs="Verdana"/>
          <w:b/>
          <w:bCs/>
          <w:spacing w:val="-1"/>
          <w:sz w:val="18"/>
          <w:szCs w:val="18"/>
        </w:rPr>
        <w:t>e</w:t>
      </w:r>
      <w:r w:rsidR="00F55275" w:rsidRPr="00F55275">
        <w:rPr>
          <w:rFonts w:ascii="Verdana" w:eastAsia="Verdana" w:hAnsi="Verdana" w:cs="Verdana"/>
          <w:b/>
          <w:bCs/>
          <w:spacing w:val="2"/>
          <w:sz w:val="18"/>
          <w:szCs w:val="18"/>
        </w:rPr>
        <w:t>v</w:t>
      </w:r>
      <w:r w:rsidR="00F55275" w:rsidRPr="00F55275">
        <w:rPr>
          <w:rFonts w:ascii="Verdana" w:eastAsia="Verdana" w:hAnsi="Verdana" w:cs="Verdana"/>
          <w:b/>
          <w:bCs/>
          <w:spacing w:val="-1"/>
          <w:sz w:val="18"/>
          <w:szCs w:val="18"/>
        </w:rPr>
        <w:t>e</w:t>
      </w:r>
      <w:r w:rsidR="00F55275" w:rsidRPr="00F55275">
        <w:rPr>
          <w:rFonts w:ascii="Verdana" w:eastAsia="Verdana" w:hAnsi="Verdana" w:cs="Verdana"/>
          <w:b/>
          <w:bCs/>
          <w:sz w:val="18"/>
          <w:szCs w:val="18"/>
        </w:rPr>
        <w:t>l</w:t>
      </w:r>
      <w:r w:rsidR="00F55275" w:rsidRPr="00F55275">
        <w:rPr>
          <w:rFonts w:ascii="Verdana" w:eastAsia="Verdana" w:hAnsi="Verdana" w:cs="Verdana"/>
          <w:b/>
          <w:bCs/>
          <w:spacing w:val="-1"/>
          <w:sz w:val="18"/>
          <w:szCs w:val="18"/>
        </w:rPr>
        <w:t>o</w:t>
      </w:r>
      <w:r w:rsidR="00F55275" w:rsidRPr="00F55275">
        <w:rPr>
          <w:rFonts w:ascii="Verdana" w:eastAsia="Verdana" w:hAnsi="Verdana" w:cs="Verdana"/>
          <w:b/>
          <w:bCs/>
          <w:sz w:val="18"/>
          <w:szCs w:val="18"/>
        </w:rPr>
        <w:t>p</w:t>
      </w:r>
      <w:r w:rsidR="00F55275" w:rsidRPr="00F55275">
        <w:rPr>
          <w:rFonts w:ascii="Verdana" w:eastAsia="Verdana" w:hAnsi="Verdana" w:cs="Verdana"/>
          <w:b/>
          <w:bCs/>
          <w:spacing w:val="3"/>
          <w:sz w:val="18"/>
          <w:szCs w:val="18"/>
        </w:rPr>
        <w:t>m</w:t>
      </w:r>
      <w:r w:rsidR="00F55275" w:rsidRPr="00F55275">
        <w:rPr>
          <w:rFonts w:ascii="Verdana" w:eastAsia="Verdana" w:hAnsi="Verdana" w:cs="Verdana"/>
          <w:b/>
          <w:bCs/>
          <w:spacing w:val="1"/>
          <w:sz w:val="18"/>
          <w:szCs w:val="18"/>
        </w:rPr>
        <w:t>en</w:t>
      </w:r>
      <w:r w:rsidR="00F55275" w:rsidRPr="00F55275">
        <w:rPr>
          <w:rFonts w:ascii="Verdana" w:eastAsia="Verdana" w:hAnsi="Verdana" w:cs="Verdana"/>
          <w:b/>
          <w:bCs/>
          <w:sz w:val="18"/>
          <w:szCs w:val="18"/>
        </w:rPr>
        <w:t>t</w:t>
      </w:r>
      <w:r w:rsidR="00F55275" w:rsidRPr="00F55275">
        <w:rPr>
          <w:rFonts w:ascii="Verdana" w:eastAsia="Verdana" w:hAnsi="Verdana" w:cs="Verdana"/>
          <w:b/>
          <w:bCs/>
          <w:spacing w:val="-13"/>
          <w:sz w:val="18"/>
          <w:szCs w:val="18"/>
        </w:rPr>
        <w:t xml:space="preserve"> </w:t>
      </w:r>
      <w:r w:rsidR="00F55275" w:rsidRPr="00F55275">
        <w:rPr>
          <w:rFonts w:ascii="Verdana" w:eastAsia="Verdana" w:hAnsi="Verdana" w:cs="Verdana"/>
          <w:b/>
          <w:bCs/>
          <w:sz w:val="18"/>
          <w:szCs w:val="18"/>
        </w:rPr>
        <w:t>Ag</w:t>
      </w:r>
      <w:r w:rsidR="00F55275" w:rsidRPr="00F55275">
        <w:rPr>
          <w:rFonts w:ascii="Verdana" w:eastAsia="Verdana" w:hAnsi="Verdana" w:cs="Verdana"/>
          <w:b/>
          <w:bCs/>
          <w:spacing w:val="-1"/>
          <w:sz w:val="18"/>
          <w:szCs w:val="18"/>
        </w:rPr>
        <w:t>e</w:t>
      </w:r>
      <w:r w:rsidR="00F55275" w:rsidRPr="00F55275">
        <w:rPr>
          <w:rFonts w:ascii="Verdana" w:eastAsia="Verdana" w:hAnsi="Verdana" w:cs="Verdana"/>
          <w:b/>
          <w:bCs/>
          <w:spacing w:val="1"/>
          <w:sz w:val="18"/>
          <w:szCs w:val="18"/>
        </w:rPr>
        <w:t>n</w:t>
      </w:r>
      <w:r w:rsidR="00F55275" w:rsidRPr="00F55275">
        <w:rPr>
          <w:rFonts w:ascii="Verdana" w:eastAsia="Verdana" w:hAnsi="Verdana" w:cs="Verdana"/>
          <w:b/>
          <w:bCs/>
          <w:sz w:val="18"/>
          <w:szCs w:val="18"/>
        </w:rPr>
        <w:t>cy</w:t>
      </w:r>
      <w:r w:rsidR="00F55275" w:rsidRPr="00F55275">
        <w:rPr>
          <w:rFonts w:ascii="Verdana" w:eastAsia="Verdana" w:hAnsi="Verdana" w:cs="Verdana"/>
          <w:b/>
          <w:spacing w:val="1"/>
          <w:sz w:val="18"/>
          <w:szCs w:val="18"/>
        </w:rPr>
        <w:t xml:space="preserve"> </w:t>
      </w:r>
      <w:r w:rsidRPr="00F55275">
        <w:rPr>
          <w:rFonts w:ascii="Verdana" w:eastAsia="Verdana" w:hAnsi="Verdana" w:cs="Verdana"/>
          <w:b/>
          <w:spacing w:val="1"/>
          <w:sz w:val="18"/>
          <w:szCs w:val="18"/>
        </w:rPr>
        <w:t>MW</w:t>
      </w:r>
      <w:r w:rsidRPr="00F55275">
        <w:rPr>
          <w:rFonts w:ascii="Verdana" w:eastAsia="Verdana" w:hAnsi="Verdana" w:cs="Verdana"/>
          <w:b/>
          <w:sz w:val="18"/>
          <w:szCs w:val="18"/>
        </w:rPr>
        <w:t>BE/MBE</w:t>
      </w:r>
      <w:r w:rsidRPr="00F55275">
        <w:rPr>
          <w:rFonts w:ascii="Verdana" w:eastAsia="Verdana" w:hAnsi="Verdana" w:cs="Verdana"/>
          <w:b/>
          <w:spacing w:val="-11"/>
          <w:sz w:val="18"/>
          <w:szCs w:val="18"/>
        </w:rPr>
        <w:t xml:space="preserve"> </w:t>
      </w:r>
      <w:r w:rsidRPr="00F55275">
        <w:rPr>
          <w:rFonts w:ascii="Verdana" w:eastAsia="Verdana" w:hAnsi="Verdana" w:cs="Verdana"/>
          <w:b/>
          <w:sz w:val="18"/>
          <w:szCs w:val="18"/>
        </w:rPr>
        <w:t>-</w:t>
      </w:r>
      <w:r w:rsidRPr="00F55275">
        <w:rPr>
          <w:rFonts w:ascii="Verdana" w:eastAsia="Verdana" w:hAnsi="Verdana" w:cs="Verdana"/>
          <w:b/>
          <w:spacing w:val="-1"/>
          <w:sz w:val="18"/>
          <w:szCs w:val="18"/>
        </w:rPr>
        <w:t xml:space="preserve"> </w:t>
      </w:r>
      <w:r w:rsidRPr="00F55275">
        <w:rPr>
          <w:rFonts w:ascii="Verdana" w:eastAsia="Verdana" w:hAnsi="Verdana" w:cs="Verdana"/>
          <w:b/>
          <w:spacing w:val="3"/>
          <w:sz w:val="18"/>
          <w:szCs w:val="18"/>
        </w:rPr>
        <w:t>M</w:t>
      </w:r>
      <w:r w:rsidRPr="00F55275">
        <w:rPr>
          <w:rFonts w:ascii="Verdana" w:eastAsia="Verdana" w:hAnsi="Verdana" w:cs="Verdana"/>
          <w:b/>
          <w:spacing w:val="-1"/>
          <w:sz w:val="18"/>
          <w:szCs w:val="18"/>
        </w:rPr>
        <w:t>i</w:t>
      </w:r>
      <w:r w:rsidRPr="00F55275">
        <w:rPr>
          <w:rFonts w:ascii="Verdana" w:eastAsia="Verdana" w:hAnsi="Verdana" w:cs="Verdana"/>
          <w:b/>
          <w:sz w:val="18"/>
          <w:szCs w:val="18"/>
        </w:rPr>
        <w:t>n</w:t>
      </w:r>
      <w:r w:rsidRPr="00F55275">
        <w:rPr>
          <w:rFonts w:ascii="Verdana" w:eastAsia="Verdana" w:hAnsi="Verdana" w:cs="Verdana"/>
          <w:b/>
          <w:spacing w:val="2"/>
          <w:sz w:val="18"/>
          <w:szCs w:val="18"/>
        </w:rPr>
        <w:t>o</w:t>
      </w:r>
      <w:r w:rsidRPr="00F55275">
        <w:rPr>
          <w:rFonts w:ascii="Verdana" w:eastAsia="Verdana" w:hAnsi="Verdana" w:cs="Verdana"/>
          <w:b/>
          <w:spacing w:val="-1"/>
          <w:sz w:val="18"/>
          <w:szCs w:val="18"/>
        </w:rPr>
        <w:t>ri</w:t>
      </w:r>
      <w:r w:rsidRPr="00F55275">
        <w:rPr>
          <w:rFonts w:ascii="Verdana" w:eastAsia="Verdana" w:hAnsi="Verdana" w:cs="Verdana"/>
          <w:b/>
          <w:spacing w:val="3"/>
          <w:sz w:val="18"/>
          <w:szCs w:val="18"/>
        </w:rPr>
        <w:t>t</w:t>
      </w:r>
      <w:r w:rsidRPr="00F55275">
        <w:rPr>
          <w:rFonts w:ascii="Verdana" w:eastAsia="Verdana" w:hAnsi="Verdana" w:cs="Verdana"/>
          <w:b/>
          <w:sz w:val="18"/>
          <w:szCs w:val="18"/>
        </w:rPr>
        <w:t>y</w:t>
      </w:r>
      <w:r w:rsidRPr="00F55275">
        <w:rPr>
          <w:rFonts w:ascii="Verdana" w:eastAsia="Verdana" w:hAnsi="Verdana" w:cs="Verdana"/>
          <w:b/>
          <w:spacing w:val="-10"/>
          <w:sz w:val="18"/>
          <w:szCs w:val="18"/>
        </w:rPr>
        <w:t xml:space="preserve"> </w:t>
      </w:r>
      <w:r w:rsidRPr="00F55275">
        <w:rPr>
          <w:rFonts w:ascii="Verdana" w:eastAsia="Verdana" w:hAnsi="Verdana" w:cs="Verdana"/>
          <w:b/>
          <w:spacing w:val="2"/>
          <w:sz w:val="18"/>
          <w:szCs w:val="18"/>
        </w:rPr>
        <w:t>B</w:t>
      </w:r>
      <w:r w:rsidRPr="00F55275">
        <w:rPr>
          <w:rFonts w:ascii="Verdana" w:eastAsia="Verdana" w:hAnsi="Verdana" w:cs="Verdana"/>
          <w:b/>
          <w:sz w:val="18"/>
          <w:szCs w:val="18"/>
        </w:rPr>
        <w:t>u</w:t>
      </w:r>
      <w:r w:rsidRPr="00F55275">
        <w:rPr>
          <w:rFonts w:ascii="Verdana" w:eastAsia="Verdana" w:hAnsi="Verdana" w:cs="Verdana"/>
          <w:b/>
          <w:spacing w:val="1"/>
          <w:sz w:val="18"/>
          <w:szCs w:val="18"/>
        </w:rPr>
        <w:t>s</w:t>
      </w:r>
      <w:r w:rsidRPr="00F55275">
        <w:rPr>
          <w:rFonts w:ascii="Verdana" w:eastAsia="Verdana" w:hAnsi="Verdana" w:cs="Verdana"/>
          <w:b/>
          <w:spacing w:val="-1"/>
          <w:sz w:val="18"/>
          <w:szCs w:val="18"/>
        </w:rPr>
        <w:t>i</w:t>
      </w:r>
      <w:r w:rsidRPr="00F55275">
        <w:rPr>
          <w:rFonts w:ascii="Verdana" w:eastAsia="Verdana" w:hAnsi="Verdana" w:cs="Verdana"/>
          <w:b/>
          <w:sz w:val="18"/>
          <w:szCs w:val="18"/>
        </w:rPr>
        <w:t>n</w:t>
      </w:r>
      <w:r w:rsidRPr="00F55275">
        <w:rPr>
          <w:rFonts w:ascii="Verdana" w:eastAsia="Verdana" w:hAnsi="Verdana" w:cs="Verdana"/>
          <w:b/>
          <w:spacing w:val="2"/>
          <w:sz w:val="18"/>
          <w:szCs w:val="18"/>
        </w:rPr>
        <w:t>e</w:t>
      </w:r>
      <w:r w:rsidRPr="00F55275">
        <w:rPr>
          <w:rFonts w:ascii="Verdana" w:eastAsia="Verdana" w:hAnsi="Verdana" w:cs="Verdana"/>
          <w:b/>
          <w:sz w:val="18"/>
          <w:szCs w:val="18"/>
        </w:rPr>
        <w:t>ss</w:t>
      </w:r>
      <w:r w:rsidRPr="00F55275">
        <w:rPr>
          <w:rFonts w:ascii="Verdana" w:eastAsia="Verdana" w:hAnsi="Verdana" w:cs="Verdana"/>
          <w:b/>
          <w:spacing w:val="-10"/>
          <w:sz w:val="18"/>
          <w:szCs w:val="18"/>
        </w:rPr>
        <w:t xml:space="preserve"> </w:t>
      </w:r>
      <w:r w:rsidRPr="00F55275">
        <w:rPr>
          <w:rFonts w:ascii="Verdana" w:eastAsia="Verdana" w:hAnsi="Verdana" w:cs="Verdana"/>
          <w:b/>
          <w:sz w:val="18"/>
          <w:szCs w:val="18"/>
        </w:rPr>
        <w:t>Ent</w:t>
      </w:r>
      <w:r w:rsidRPr="00F55275">
        <w:rPr>
          <w:rFonts w:ascii="Verdana" w:eastAsia="Verdana" w:hAnsi="Verdana" w:cs="Verdana"/>
          <w:b/>
          <w:spacing w:val="2"/>
          <w:sz w:val="18"/>
          <w:szCs w:val="18"/>
        </w:rPr>
        <w:t>e</w:t>
      </w:r>
      <w:r w:rsidRPr="00F55275">
        <w:rPr>
          <w:rFonts w:ascii="Verdana" w:eastAsia="Verdana" w:hAnsi="Verdana" w:cs="Verdana"/>
          <w:b/>
          <w:spacing w:val="-1"/>
          <w:sz w:val="18"/>
          <w:szCs w:val="18"/>
        </w:rPr>
        <w:t>r</w:t>
      </w:r>
      <w:r w:rsidRPr="00F55275">
        <w:rPr>
          <w:rFonts w:ascii="Verdana" w:eastAsia="Verdana" w:hAnsi="Verdana" w:cs="Verdana"/>
          <w:b/>
          <w:sz w:val="18"/>
          <w:szCs w:val="18"/>
        </w:rPr>
        <w:t>p</w:t>
      </w:r>
      <w:r w:rsidRPr="00F55275">
        <w:rPr>
          <w:rFonts w:ascii="Verdana" w:eastAsia="Verdana" w:hAnsi="Verdana" w:cs="Verdana"/>
          <w:b/>
          <w:spacing w:val="1"/>
          <w:sz w:val="18"/>
          <w:szCs w:val="18"/>
        </w:rPr>
        <w:t>r</w:t>
      </w:r>
      <w:r w:rsidRPr="00F55275">
        <w:rPr>
          <w:rFonts w:ascii="Verdana" w:eastAsia="Verdana" w:hAnsi="Verdana" w:cs="Verdana"/>
          <w:b/>
          <w:spacing w:val="-1"/>
          <w:sz w:val="18"/>
          <w:szCs w:val="18"/>
        </w:rPr>
        <w:t>i</w:t>
      </w:r>
      <w:r w:rsidRPr="00F55275">
        <w:rPr>
          <w:rFonts w:ascii="Verdana" w:eastAsia="Verdana" w:hAnsi="Verdana" w:cs="Verdana"/>
          <w:b/>
          <w:spacing w:val="1"/>
          <w:sz w:val="18"/>
          <w:szCs w:val="18"/>
        </w:rPr>
        <w:t>s</w:t>
      </w:r>
      <w:r w:rsidRPr="00F55275">
        <w:rPr>
          <w:rFonts w:ascii="Verdana" w:eastAsia="Verdana" w:hAnsi="Verdana" w:cs="Verdana"/>
          <w:b/>
          <w:sz w:val="18"/>
          <w:szCs w:val="18"/>
        </w:rPr>
        <w:t>e</w:t>
      </w:r>
    </w:p>
    <w:p w14:paraId="7677863D" w14:textId="5251A6DF" w:rsidR="00270251" w:rsidRDefault="00CE7B9C">
      <w:pPr>
        <w:spacing w:before="18"/>
        <w:ind w:left="912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ity: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3"/>
        </w:rPr>
        <w:t>E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Sta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  <w:spacing w:val="1"/>
        </w:rPr>
        <w:t>en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3"/>
        </w:rPr>
        <w:t xml:space="preserve"> </w:t>
      </w:r>
      <w:r>
        <w:rPr>
          <w:rFonts w:ascii="Verdana" w:eastAsia="Verdana" w:hAnsi="Verdana" w:cs="Verdana"/>
        </w:rPr>
        <w:t>Ag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cy</w:t>
      </w:r>
    </w:p>
    <w:p w14:paraId="6265B656" w14:textId="77777777" w:rsidR="00270251" w:rsidRDefault="00000000">
      <w:pPr>
        <w:spacing w:before="18"/>
        <w:ind w:left="912"/>
        <w:rPr>
          <w:rFonts w:ascii="Verdana" w:eastAsia="Verdana" w:hAnsi="Verdana" w:cs="Verdana"/>
        </w:rPr>
      </w:pPr>
      <w:r>
        <w:pict w14:anchorId="3D418566">
          <v:shape id="_x0000_s2071" type="#_x0000_t75" style="position:absolute;left:0;text-align:left;margin-left:372.2pt;margin-top:667.35pt;width:143.35pt;height:30.05pt;z-index:-251663872;mso-position-horizontal-relative:page;mso-position-vertical-relative:page">
            <v:imagedata r:id="rId13" o:title=""/>
            <w10:wrap anchorx="page" anchory="page"/>
          </v:shape>
        </w:pict>
      </w:r>
      <w:r w:rsidR="00CE7B9C">
        <w:rPr>
          <w:rFonts w:ascii="Verdana" w:eastAsia="Verdana" w:hAnsi="Verdana" w:cs="Verdana"/>
        </w:rPr>
        <w:t>Is</w:t>
      </w:r>
      <w:r w:rsidR="00CE7B9C">
        <w:rPr>
          <w:rFonts w:ascii="Verdana" w:eastAsia="Verdana" w:hAnsi="Verdana" w:cs="Verdana"/>
          <w:spacing w:val="-1"/>
        </w:rPr>
        <w:t>s</w:t>
      </w:r>
      <w:r w:rsidR="00CE7B9C">
        <w:rPr>
          <w:rFonts w:ascii="Verdana" w:eastAsia="Verdana" w:hAnsi="Verdana" w:cs="Verdana"/>
          <w:spacing w:val="1"/>
        </w:rPr>
        <w:t>u</w:t>
      </w:r>
      <w:r w:rsidR="00CE7B9C">
        <w:rPr>
          <w:rFonts w:ascii="Verdana" w:eastAsia="Verdana" w:hAnsi="Verdana" w:cs="Verdana"/>
          <w:spacing w:val="-1"/>
        </w:rPr>
        <w:t>e</w:t>
      </w:r>
      <w:r w:rsidR="00CE7B9C">
        <w:rPr>
          <w:rFonts w:ascii="Verdana" w:eastAsia="Verdana" w:hAnsi="Verdana" w:cs="Verdana"/>
        </w:rPr>
        <w:t>d</w:t>
      </w:r>
      <w:r w:rsidR="00CE7B9C">
        <w:rPr>
          <w:rFonts w:ascii="Verdana" w:eastAsia="Verdana" w:hAnsi="Verdana" w:cs="Verdana"/>
          <w:spacing w:val="-4"/>
        </w:rPr>
        <w:t xml:space="preserve"> </w:t>
      </w:r>
      <w:r w:rsidR="00CE7B9C">
        <w:rPr>
          <w:rFonts w:ascii="Verdana" w:eastAsia="Verdana" w:hAnsi="Verdana" w:cs="Verdana"/>
        </w:rPr>
        <w:t>da</w:t>
      </w:r>
      <w:r w:rsidR="00CE7B9C">
        <w:rPr>
          <w:rFonts w:ascii="Verdana" w:eastAsia="Verdana" w:hAnsi="Verdana" w:cs="Verdana"/>
          <w:spacing w:val="1"/>
        </w:rPr>
        <w:t>t</w:t>
      </w:r>
      <w:r w:rsidR="00CE7B9C">
        <w:rPr>
          <w:rFonts w:ascii="Verdana" w:eastAsia="Verdana" w:hAnsi="Verdana" w:cs="Verdana"/>
          <w:spacing w:val="-1"/>
        </w:rPr>
        <w:t>e</w:t>
      </w:r>
      <w:r w:rsidR="00CE7B9C">
        <w:rPr>
          <w:rFonts w:ascii="Verdana" w:eastAsia="Verdana" w:hAnsi="Verdana" w:cs="Verdana"/>
        </w:rPr>
        <w:t>:</w:t>
      </w:r>
      <w:r w:rsidR="00CE7B9C">
        <w:rPr>
          <w:rFonts w:ascii="Verdana" w:eastAsia="Verdana" w:hAnsi="Verdana" w:cs="Verdana"/>
          <w:spacing w:val="-5"/>
        </w:rPr>
        <w:t xml:space="preserve"> </w:t>
      </w:r>
      <w:r w:rsidR="00CE7B9C">
        <w:rPr>
          <w:rFonts w:ascii="Verdana" w:eastAsia="Verdana" w:hAnsi="Verdana" w:cs="Verdana"/>
        </w:rPr>
        <w:t>A</w:t>
      </w:r>
      <w:r w:rsidR="00CE7B9C">
        <w:rPr>
          <w:rFonts w:ascii="Verdana" w:eastAsia="Verdana" w:hAnsi="Verdana" w:cs="Verdana"/>
          <w:spacing w:val="3"/>
        </w:rPr>
        <w:t>p</w:t>
      </w:r>
      <w:r w:rsidR="00CE7B9C">
        <w:rPr>
          <w:rFonts w:ascii="Verdana" w:eastAsia="Verdana" w:hAnsi="Verdana" w:cs="Verdana"/>
        </w:rPr>
        <w:t>r</w:t>
      </w:r>
      <w:r w:rsidR="00CE7B9C">
        <w:rPr>
          <w:rFonts w:ascii="Verdana" w:eastAsia="Verdana" w:hAnsi="Verdana" w:cs="Verdana"/>
          <w:spacing w:val="-4"/>
        </w:rPr>
        <w:t xml:space="preserve"> </w:t>
      </w:r>
      <w:r w:rsidR="00CE7B9C">
        <w:rPr>
          <w:rFonts w:ascii="Verdana" w:eastAsia="Verdana" w:hAnsi="Verdana" w:cs="Verdana"/>
        </w:rPr>
        <w:t>20</w:t>
      </w:r>
      <w:r w:rsidR="00CE7B9C">
        <w:rPr>
          <w:rFonts w:ascii="Verdana" w:eastAsia="Verdana" w:hAnsi="Verdana" w:cs="Verdana"/>
          <w:spacing w:val="1"/>
        </w:rPr>
        <w:t>1</w:t>
      </w:r>
      <w:r w:rsidR="00CE7B9C">
        <w:rPr>
          <w:rFonts w:ascii="Verdana" w:eastAsia="Verdana" w:hAnsi="Verdana" w:cs="Verdana"/>
        </w:rPr>
        <w:t>9</w:t>
      </w:r>
    </w:p>
    <w:p w14:paraId="7310FBE6" w14:textId="77777777" w:rsidR="00270251" w:rsidRDefault="00CE7B9C">
      <w:pPr>
        <w:spacing w:before="21"/>
        <w:ind w:left="912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xp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20</w:t>
      </w:r>
      <w:r>
        <w:rPr>
          <w:rFonts w:ascii="Verdana" w:eastAsia="Verdana" w:hAnsi="Verdana" w:cs="Verdana"/>
          <w:spacing w:val="1"/>
        </w:rPr>
        <w:t>2</w:t>
      </w:r>
      <w:r>
        <w:rPr>
          <w:rFonts w:ascii="Verdana" w:eastAsia="Verdana" w:hAnsi="Verdana" w:cs="Verdana"/>
        </w:rPr>
        <w:t>4</w:t>
      </w:r>
    </w:p>
    <w:p w14:paraId="6D9C8DA7" w14:textId="77777777" w:rsidR="00270251" w:rsidRDefault="00CE7B9C">
      <w:pPr>
        <w:spacing w:before="18"/>
        <w:ind w:left="912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tial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ID:</w:t>
      </w:r>
      <w:r>
        <w:rPr>
          <w:rFonts w:ascii="Verdana" w:eastAsia="Verdana" w:hAnsi="Verdana" w:cs="Verdana"/>
          <w:spacing w:val="1"/>
        </w:rPr>
        <w:t>6</w:t>
      </w:r>
      <w:r>
        <w:rPr>
          <w:rFonts w:ascii="Verdana" w:eastAsia="Verdana" w:hAnsi="Verdana" w:cs="Verdana"/>
        </w:rPr>
        <w:t>4</w:t>
      </w:r>
      <w:r>
        <w:rPr>
          <w:rFonts w:ascii="Verdana" w:eastAsia="Verdana" w:hAnsi="Verdana" w:cs="Verdana"/>
          <w:spacing w:val="1"/>
        </w:rPr>
        <w:t>3</w:t>
      </w:r>
      <w:r>
        <w:rPr>
          <w:rFonts w:ascii="Verdana" w:eastAsia="Verdana" w:hAnsi="Verdana" w:cs="Verdana"/>
        </w:rPr>
        <w:t>92</w:t>
      </w:r>
    </w:p>
    <w:p w14:paraId="29F33D79" w14:textId="77777777" w:rsidR="00270251" w:rsidRDefault="00270251">
      <w:pPr>
        <w:spacing w:before="3" w:line="280" w:lineRule="exact"/>
        <w:rPr>
          <w:sz w:val="28"/>
          <w:szCs w:val="28"/>
        </w:rPr>
      </w:pPr>
    </w:p>
    <w:p w14:paraId="738A23E5" w14:textId="666DCBDD" w:rsidR="00270251" w:rsidRDefault="00CE7B9C">
      <w:pPr>
        <w:ind w:left="55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9) </w:t>
      </w:r>
      <w:r>
        <w:rPr>
          <w:rFonts w:ascii="Verdana" w:eastAsia="Verdana" w:hAnsi="Verdana" w:cs="Verdana"/>
          <w:spacing w:val="1"/>
        </w:rPr>
        <w:t xml:space="preserve"> </w:t>
      </w:r>
      <w:r w:rsidR="00F55275" w:rsidRPr="00F55275">
        <w:rPr>
          <w:rFonts w:ascii="Verdana" w:eastAsia="Verdana" w:hAnsi="Verdana" w:cs="Verdana"/>
          <w:b/>
          <w:bCs/>
          <w:sz w:val="18"/>
          <w:szCs w:val="18"/>
        </w:rPr>
        <w:t>NY</w:t>
      </w:r>
      <w:r w:rsidR="00F55275" w:rsidRPr="00F55275">
        <w:rPr>
          <w:rFonts w:ascii="Verdana" w:eastAsia="Verdana" w:hAnsi="Verdana" w:cs="Verdana"/>
          <w:b/>
          <w:bCs/>
          <w:spacing w:val="-4"/>
          <w:sz w:val="18"/>
          <w:szCs w:val="18"/>
        </w:rPr>
        <w:t xml:space="preserve"> </w:t>
      </w:r>
      <w:r w:rsidR="00F55275" w:rsidRPr="00F55275">
        <w:rPr>
          <w:rFonts w:ascii="Verdana" w:eastAsia="Verdana" w:hAnsi="Verdana" w:cs="Verdana"/>
          <w:b/>
          <w:bCs/>
          <w:spacing w:val="3"/>
          <w:sz w:val="18"/>
          <w:szCs w:val="18"/>
        </w:rPr>
        <w:t>E</w:t>
      </w:r>
      <w:r w:rsidR="00F55275" w:rsidRPr="00F55275">
        <w:rPr>
          <w:rFonts w:ascii="Verdana" w:eastAsia="Verdana" w:hAnsi="Verdana" w:cs="Verdana"/>
          <w:b/>
          <w:bCs/>
          <w:sz w:val="18"/>
          <w:szCs w:val="18"/>
        </w:rPr>
        <w:t>m</w:t>
      </w:r>
      <w:r w:rsidR="00F55275" w:rsidRPr="00F55275">
        <w:rPr>
          <w:rFonts w:ascii="Verdana" w:eastAsia="Verdana" w:hAnsi="Verdana" w:cs="Verdana"/>
          <w:b/>
          <w:bCs/>
          <w:spacing w:val="1"/>
          <w:sz w:val="18"/>
          <w:szCs w:val="18"/>
        </w:rPr>
        <w:t>p</w:t>
      </w:r>
      <w:r w:rsidR="00F55275" w:rsidRPr="00F55275">
        <w:rPr>
          <w:rFonts w:ascii="Verdana" w:eastAsia="Verdana" w:hAnsi="Verdana" w:cs="Verdana"/>
          <w:b/>
          <w:bCs/>
          <w:sz w:val="18"/>
          <w:szCs w:val="18"/>
        </w:rPr>
        <w:t>i</w:t>
      </w:r>
      <w:r w:rsidR="00F55275" w:rsidRPr="00F55275">
        <w:rPr>
          <w:rFonts w:ascii="Verdana" w:eastAsia="Verdana" w:hAnsi="Verdana" w:cs="Verdana"/>
          <w:b/>
          <w:bCs/>
          <w:spacing w:val="-1"/>
          <w:sz w:val="18"/>
          <w:szCs w:val="18"/>
        </w:rPr>
        <w:t>r</w:t>
      </w:r>
      <w:r w:rsidR="00F55275" w:rsidRPr="00F55275">
        <w:rPr>
          <w:rFonts w:ascii="Verdana" w:eastAsia="Verdana" w:hAnsi="Verdana" w:cs="Verdana"/>
          <w:b/>
          <w:bCs/>
          <w:sz w:val="18"/>
          <w:szCs w:val="18"/>
        </w:rPr>
        <w:t>e</w:t>
      </w:r>
      <w:r w:rsidR="00F55275" w:rsidRPr="00F55275">
        <w:rPr>
          <w:rFonts w:ascii="Verdana" w:eastAsia="Verdana" w:hAnsi="Verdana" w:cs="Verdana"/>
          <w:b/>
          <w:bCs/>
          <w:spacing w:val="-8"/>
          <w:sz w:val="18"/>
          <w:szCs w:val="18"/>
        </w:rPr>
        <w:t xml:space="preserve"> </w:t>
      </w:r>
      <w:r w:rsidR="00F55275" w:rsidRPr="00F55275">
        <w:rPr>
          <w:rFonts w:ascii="Verdana" w:eastAsia="Verdana" w:hAnsi="Verdana" w:cs="Verdana"/>
          <w:b/>
          <w:bCs/>
          <w:sz w:val="18"/>
          <w:szCs w:val="18"/>
        </w:rPr>
        <w:t>Sta</w:t>
      </w:r>
      <w:r w:rsidR="00F55275" w:rsidRPr="00F55275">
        <w:rPr>
          <w:rFonts w:ascii="Verdana" w:eastAsia="Verdana" w:hAnsi="Verdana" w:cs="Verdana"/>
          <w:b/>
          <w:bCs/>
          <w:spacing w:val="3"/>
          <w:sz w:val="18"/>
          <w:szCs w:val="18"/>
        </w:rPr>
        <w:t>t</w:t>
      </w:r>
      <w:r w:rsidR="00F55275" w:rsidRPr="00F55275">
        <w:rPr>
          <w:rFonts w:ascii="Verdana" w:eastAsia="Verdana" w:hAnsi="Verdana" w:cs="Verdana"/>
          <w:b/>
          <w:bCs/>
          <w:sz w:val="18"/>
          <w:szCs w:val="18"/>
        </w:rPr>
        <w:t>e</w:t>
      </w:r>
      <w:r w:rsidR="00F55275" w:rsidRPr="00F55275">
        <w:rPr>
          <w:rFonts w:ascii="Verdana" w:eastAsia="Verdana" w:hAnsi="Verdana" w:cs="Verdana"/>
          <w:b/>
          <w:bCs/>
          <w:spacing w:val="-6"/>
          <w:sz w:val="18"/>
          <w:szCs w:val="18"/>
        </w:rPr>
        <w:t xml:space="preserve"> </w:t>
      </w:r>
      <w:r w:rsidR="00F55275" w:rsidRPr="00F55275">
        <w:rPr>
          <w:rFonts w:ascii="Verdana" w:eastAsia="Verdana" w:hAnsi="Verdana" w:cs="Verdana"/>
          <w:b/>
          <w:bCs/>
          <w:spacing w:val="2"/>
          <w:sz w:val="18"/>
          <w:szCs w:val="18"/>
        </w:rPr>
        <w:t>D</w:t>
      </w:r>
      <w:r w:rsidR="00F55275" w:rsidRPr="00F55275">
        <w:rPr>
          <w:rFonts w:ascii="Verdana" w:eastAsia="Verdana" w:hAnsi="Verdana" w:cs="Verdana"/>
          <w:b/>
          <w:bCs/>
          <w:spacing w:val="-1"/>
          <w:sz w:val="18"/>
          <w:szCs w:val="18"/>
        </w:rPr>
        <w:t>e</w:t>
      </w:r>
      <w:r w:rsidR="00F55275" w:rsidRPr="00F55275">
        <w:rPr>
          <w:rFonts w:ascii="Verdana" w:eastAsia="Verdana" w:hAnsi="Verdana" w:cs="Verdana"/>
          <w:b/>
          <w:bCs/>
          <w:spacing w:val="2"/>
          <w:sz w:val="18"/>
          <w:szCs w:val="18"/>
        </w:rPr>
        <w:t>v</w:t>
      </w:r>
      <w:r w:rsidR="00F55275" w:rsidRPr="00F55275">
        <w:rPr>
          <w:rFonts w:ascii="Verdana" w:eastAsia="Verdana" w:hAnsi="Verdana" w:cs="Verdana"/>
          <w:b/>
          <w:bCs/>
          <w:spacing w:val="-1"/>
          <w:sz w:val="18"/>
          <w:szCs w:val="18"/>
        </w:rPr>
        <w:t>e</w:t>
      </w:r>
      <w:r w:rsidR="00F55275" w:rsidRPr="00F55275">
        <w:rPr>
          <w:rFonts w:ascii="Verdana" w:eastAsia="Verdana" w:hAnsi="Verdana" w:cs="Verdana"/>
          <w:b/>
          <w:bCs/>
          <w:sz w:val="18"/>
          <w:szCs w:val="18"/>
        </w:rPr>
        <w:t>l</w:t>
      </w:r>
      <w:r w:rsidR="00F55275" w:rsidRPr="00F55275">
        <w:rPr>
          <w:rFonts w:ascii="Verdana" w:eastAsia="Verdana" w:hAnsi="Verdana" w:cs="Verdana"/>
          <w:b/>
          <w:bCs/>
          <w:spacing w:val="-1"/>
          <w:sz w:val="18"/>
          <w:szCs w:val="18"/>
        </w:rPr>
        <w:t>o</w:t>
      </w:r>
      <w:r w:rsidR="00F55275" w:rsidRPr="00F55275">
        <w:rPr>
          <w:rFonts w:ascii="Verdana" w:eastAsia="Verdana" w:hAnsi="Verdana" w:cs="Verdana"/>
          <w:b/>
          <w:bCs/>
          <w:sz w:val="18"/>
          <w:szCs w:val="18"/>
        </w:rPr>
        <w:t>p</w:t>
      </w:r>
      <w:r w:rsidR="00F55275" w:rsidRPr="00F55275">
        <w:rPr>
          <w:rFonts w:ascii="Verdana" w:eastAsia="Verdana" w:hAnsi="Verdana" w:cs="Verdana"/>
          <w:b/>
          <w:bCs/>
          <w:spacing w:val="3"/>
          <w:sz w:val="18"/>
          <w:szCs w:val="18"/>
        </w:rPr>
        <w:t>m</w:t>
      </w:r>
      <w:r w:rsidR="00F55275" w:rsidRPr="00F55275">
        <w:rPr>
          <w:rFonts w:ascii="Verdana" w:eastAsia="Verdana" w:hAnsi="Verdana" w:cs="Verdana"/>
          <w:b/>
          <w:bCs/>
          <w:spacing w:val="1"/>
          <w:sz w:val="18"/>
          <w:szCs w:val="18"/>
        </w:rPr>
        <w:t>en</w:t>
      </w:r>
      <w:r w:rsidR="00F55275" w:rsidRPr="00F55275">
        <w:rPr>
          <w:rFonts w:ascii="Verdana" w:eastAsia="Verdana" w:hAnsi="Verdana" w:cs="Verdana"/>
          <w:b/>
          <w:bCs/>
          <w:sz w:val="18"/>
          <w:szCs w:val="18"/>
        </w:rPr>
        <w:t>t</w:t>
      </w:r>
      <w:r w:rsidR="00F55275" w:rsidRPr="00F55275">
        <w:rPr>
          <w:rFonts w:ascii="Verdana" w:eastAsia="Verdana" w:hAnsi="Verdana" w:cs="Verdana"/>
          <w:b/>
          <w:bCs/>
          <w:spacing w:val="-13"/>
          <w:sz w:val="18"/>
          <w:szCs w:val="18"/>
        </w:rPr>
        <w:t xml:space="preserve"> </w:t>
      </w:r>
      <w:r w:rsidR="00F55275" w:rsidRPr="00F55275">
        <w:rPr>
          <w:rFonts w:ascii="Verdana" w:eastAsia="Verdana" w:hAnsi="Verdana" w:cs="Verdana"/>
          <w:b/>
          <w:bCs/>
          <w:sz w:val="18"/>
          <w:szCs w:val="18"/>
        </w:rPr>
        <w:t>Ag</w:t>
      </w:r>
      <w:r w:rsidR="00F55275" w:rsidRPr="00F55275">
        <w:rPr>
          <w:rFonts w:ascii="Verdana" w:eastAsia="Verdana" w:hAnsi="Verdana" w:cs="Verdana"/>
          <w:b/>
          <w:bCs/>
          <w:spacing w:val="-1"/>
          <w:sz w:val="18"/>
          <w:szCs w:val="18"/>
        </w:rPr>
        <w:t>e</w:t>
      </w:r>
      <w:r w:rsidR="00F55275" w:rsidRPr="00F55275">
        <w:rPr>
          <w:rFonts w:ascii="Verdana" w:eastAsia="Verdana" w:hAnsi="Verdana" w:cs="Verdana"/>
          <w:b/>
          <w:bCs/>
          <w:spacing w:val="1"/>
          <w:sz w:val="18"/>
          <w:szCs w:val="18"/>
        </w:rPr>
        <w:t>n</w:t>
      </w:r>
      <w:r w:rsidR="00F55275" w:rsidRPr="00F55275">
        <w:rPr>
          <w:rFonts w:ascii="Verdana" w:eastAsia="Verdana" w:hAnsi="Verdana" w:cs="Verdana"/>
          <w:b/>
          <w:bCs/>
          <w:sz w:val="18"/>
          <w:szCs w:val="18"/>
        </w:rPr>
        <w:t>cy</w:t>
      </w:r>
      <w:r w:rsidR="00F55275" w:rsidRPr="00F55275">
        <w:rPr>
          <w:rFonts w:ascii="Verdana" w:eastAsia="Verdana" w:hAnsi="Verdana" w:cs="Verdana"/>
          <w:b/>
          <w:spacing w:val="1"/>
          <w:sz w:val="18"/>
          <w:szCs w:val="18"/>
        </w:rPr>
        <w:t xml:space="preserve"> </w:t>
      </w:r>
      <w:r w:rsidRPr="00F55275">
        <w:rPr>
          <w:rFonts w:ascii="Verdana" w:eastAsia="Verdana" w:hAnsi="Verdana" w:cs="Verdana"/>
          <w:b/>
          <w:spacing w:val="1"/>
          <w:sz w:val="18"/>
          <w:szCs w:val="18"/>
        </w:rPr>
        <w:t>MW</w:t>
      </w:r>
      <w:r w:rsidRPr="00F55275">
        <w:rPr>
          <w:rFonts w:ascii="Verdana" w:eastAsia="Verdana" w:hAnsi="Verdana" w:cs="Verdana"/>
          <w:b/>
          <w:sz w:val="18"/>
          <w:szCs w:val="18"/>
        </w:rPr>
        <w:t>BE/WBE</w:t>
      </w:r>
      <w:r w:rsidRPr="00F55275">
        <w:rPr>
          <w:rFonts w:ascii="Verdana" w:eastAsia="Verdana" w:hAnsi="Verdana" w:cs="Verdana"/>
          <w:b/>
          <w:spacing w:val="-12"/>
          <w:sz w:val="18"/>
          <w:szCs w:val="18"/>
        </w:rPr>
        <w:t xml:space="preserve"> </w:t>
      </w:r>
      <w:r w:rsidRPr="00F55275">
        <w:rPr>
          <w:rFonts w:ascii="Verdana" w:eastAsia="Verdana" w:hAnsi="Verdana" w:cs="Verdana"/>
          <w:b/>
          <w:sz w:val="18"/>
          <w:szCs w:val="18"/>
        </w:rPr>
        <w:t>-</w:t>
      </w:r>
      <w:r w:rsidRPr="00F55275">
        <w:rPr>
          <w:rFonts w:ascii="Verdana" w:eastAsia="Verdana" w:hAnsi="Verdana" w:cs="Verdana"/>
          <w:b/>
          <w:spacing w:val="-1"/>
          <w:sz w:val="18"/>
          <w:szCs w:val="18"/>
        </w:rPr>
        <w:t xml:space="preserve"> </w:t>
      </w:r>
      <w:r w:rsidRPr="00F55275">
        <w:rPr>
          <w:rFonts w:ascii="Verdana" w:eastAsia="Verdana" w:hAnsi="Verdana" w:cs="Verdana"/>
          <w:b/>
          <w:spacing w:val="3"/>
          <w:sz w:val="18"/>
          <w:szCs w:val="18"/>
        </w:rPr>
        <w:t>W</w:t>
      </w:r>
      <w:r w:rsidRPr="00F55275">
        <w:rPr>
          <w:rFonts w:ascii="Verdana" w:eastAsia="Verdana" w:hAnsi="Verdana" w:cs="Verdana"/>
          <w:b/>
          <w:sz w:val="18"/>
          <w:szCs w:val="18"/>
        </w:rPr>
        <w:t>omen</w:t>
      </w:r>
      <w:r w:rsidRPr="00F55275">
        <w:rPr>
          <w:rFonts w:ascii="Verdana" w:eastAsia="Verdana" w:hAnsi="Verdana" w:cs="Verdana"/>
          <w:b/>
          <w:spacing w:val="-7"/>
          <w:sz w:val="18"/>
          <w:szCs w:val="18"/>
        </w:rPr>
        <w:t xml:space="preserve"> </w:t>
      </w:r>
      <w:r w:rsidRPr="00F55275">
        <w:rPr>
          <w:rFonts w:ascii="Verdana" w:eastAsia="Verdana" w:hAnsi="Verdana" w:cs="Verdana"/>
          <w:b/>
          <w:sz w:val="18"/>
          <w:szCs w:val="18"/>
        </w:rPr>
        <w:t>B</w:t>
      </w:r>
      <w:r w:rsidRPr="00F55275">
        <w:rPr>
          <w:rFonts w:ascii="Verdana" w:eastAsia="Verdana" w:hAnsi="Verdana" w:cs="Verdana"/>
          <w:b/>
          <w:spacing w:val="1"/>
          <w:sz w:val="18"/>
          <w:szCs w:val="18"/>
        </w:rPr>
        <w:t>u</w:t>
      </w:r>
      <w:r w:rsidRPr="00F55275">
        <w:rPr>
          <w:rFonts w:ascii="Verdana" w:eastAsia="Verdana" w:hAnsi="Verdana" w:cs="Verdana"/>
          <w:b/>
          <w:sz w:val="18"/>
          <w:szCs w:val="18"/>
        </w:rPr>
        <w:t>s</w:t>
      </w:r>
      <w:r w:rsidRPr="00F55275">
        <w:rPr>
          <w:rFonts w:ascii="Verdana" w:eastAsia="Verdana" w:hAnsi="Verdana" w:cs="Verdana"/>
          <w:b/>
          <w:spacing w:val="1"/>
          <w:sz w:val="18"/>
          <w:szCs w:val="18"/>
        </w:rPr>
        <w:t>i</w:t>
      </w:r>
      <w:r w:rsidRPr="00F55275">
        <w:rPr>
          <w:rFonts w:ascii="Verdana" w:eastAsia="Verdana" w:hAnsi="Verdana" w:cs="Verdana"/>
          <w:b/>
          <w:sz w:val="18"/>
          <w:szCs w:val="18"/>
        </w:rPr>
        <w:t>ne</w:t>
      </w:r>
      <w:r w:rsidRPr="00F55275">
        <w:rPr>
          <w:rFonts w:ascii="Verdana" w:eastAsia="Verdana" w:hAnsi="Verdana" w:cs="Verdana"/>
          <w:b/>
          <w:spacing w:val="1"/>
          <w:sz w:val="18"/>
          <w:szCs w:val="18"/>
        </w:rPr>
        <w:t>s</w:t>
      </w:r>
      <w:r w:rsidRPr="00F55275">
        <w:rPr>
          <w:rFonts w:ascii="Verdana" w:eastAsia="Verdana" w:hAnsi="Verdana" w:cs="Verdana"/>
          <w:b/>
          <w:sz w:val="18"/>
          <w:szCs w:val="18"/>
        </w:rPr>
        <w:t>s</w:t>
      </w:r>
      <w:r w:rsidRPr="00F55275">
        <w:rPr>
          <w:rFonts w:ascii="Verdana" w:eastAsia="Verdana" w:hAnsi="Verdana" w:cs="Verdana"/>
          <w:b/>
          <w:spacing w:val="-11"/>
          <w:sz w:val="18"/>
          <w:szCs w:val="18"/>
        </w:rPr>
        <w:t xml:space="preserve"> </w:t>
      </w:r>
      <w:r w:rsidRPr="00F55275">
        <w:rPr>
          <w:rFonts w:ascii="Verdana" w:eastAsia="Verdana" w:hAnsi="Verdana" w:cs="Verdana"/>
          <w:b/>
          <w:spacing w:val="3"/>
          <w:sz w:val="18"/>
          <w:szCs w:val="18"/>
        </w:rPr>
        <w:t>E</w:t>
      </w:r>
      <w:r w:rsidRPr="00F55275">
        <w:rPr>
          <w:rFonts w:ascii="Verdana" w:eastAsia="Verdana" w:hAnsi="Verdana" w:cs="Verdana"/>
          <w:b/>
          <w:sz w:val="18"/>
          <w:szCs w:val="18"/>
        </w:rPr>
        <w:t>nte</w:t>
      </w:r>
      <w:r w:rsidRPr="00F55275">
        <w:rPr>
          <w:rFonts w:ascii="Verdana" w:eastAsia="Verdana" w:hAnsi="Verdana" w:cs="Verdana"/>
          <w:b/>
          <w:spacing w:val="1"/>
          <w:sz w:val="18"/>
          <w:szCs w:val="18"/>
        </w:rPr>
        <w:t>r</w:t>
      </w:r>
      <w:r w:rsidRPr="00F55275">
        <w:rPr>
          <w:rFonts w:ascii="Verdana" w:eastAsia="Verdana" w:hAnsi="Verdana" w:cs="Verdana"/>
          <w:b/>
          <w:sz w:val="18"/>
          <w:szCs w:val="18"/>
        </w:rPr>
        <w:t>p</w:t>
      </w:r>
      <w:r w:rsidRPr="00F55275">
        <w:rPr>
          <w:rFonts w:ascii="Verdana" w:eastAsia="Verdana" w:hAnsi="Verdana" w:cs="Verdana"/>
          <w:b/>
          <w:spacing w:val="1"/>
          <w:sz w:val="18"/>
          <w:szCs w:val="18"/>
        </w:rPr>
        <w:t>r</w:t>
      </w:r>
      <w:r w:rsidRPr="00F55275">
        <w:rPr>
          <w:rFonts w:ascii="Verdana" w:eastAsia="Verdana" w:hAnsi="Verdana" w:cs="Verdana"/>
          <w:b/>
          <w:spacing w:val="-1"/>
          <w:sz w:val="18"/>
          <w:szCs w:val="18"/>
        </w:rPr>
        <w:t>i</w:t>
      </w:r>
      <w:r w:rsidRPr="00F55275">
        <w:rPr>
          <w:rFonts w:ascii="Verdana" w:eastAsia="Verdana" w:hAnsi="Verdana" w:cs="Verdana"/>
          <w:b/>
          <w:sz w:val="18"/>
          <w:szCs w:val="18"/>
        </w:rPr>
        <w:t>se</w:t>
      </w:r>
    </w:p>
    <w:p w14:paraId="158FF956" w14:textId="1D261EC5" w:rsidR="00270251" w:rsidRDefault="00000000">
      <w:pPr>
        <w:spacing w:before="18"/>
        <w:ind w:left="912"/>
        <w:rPr>
          <w:rFonts w:ascii="Verdana" w:eastAsia="Verdana" w:hAnsi="Verdana" w:cs="Verdana"/>
        </w:rPr>
      </w:pPr>
      <w:r>
        <w:pict w14:anchorId="15A781AF">
          <v:shape id="_x0000_s2070" type="#_x0000_t75" style="position:absolute;left:0;text-align:left;margin-left:372.2pt;margin-top:8.35pt;width:143.35pt;height:30.05pt;z-index:-251662848;mso-position-horizontal-relative:page">
            <v:imagedata r:id="rId13" o:title=""/>
            <w10:wrap anchorx="page"/>
          </v:shape>
        </w:pict>
      </w:r>
      <w:r w:rsidR="00CE7B9C">
        <w:rPr>
          <w:rFonts w:ascii="Verdana" w:eastAsia="Verdana" w:hAnsi="Verdana" w:cs="Verdana"/>
        </w:rPr>
        <w:t>Is</w:t>
      </w:r>
      <w:r w:rsidR="00CE7B9C">
        <w:rPr>
          <w:rFonts w:ascii="Verdana" w:eastAsia="Verdana" w:hAnsi="Verdana" w:cs="Verdana"/>
          <w:spacing w:val="-1"/>
        </w:rPr>
        <w:t>s</w:t>
      </w:r>
      <w:r w:rsidR="00CE7B9C">
        <w:rPr>
          <w:rFonts w:ascii="Verdana" w:eastAsia="Verdana" w:hAnsi="Verdana" w:cs="Verdana"/>
          <w:spacing w:val="1"/>
        </w:rPr>
        <w:t>u</w:t>
      </w:r>
      <w:r w:rsidR="00CE7B9C">
        <w:rPr>
          <w:rFonts w:ascii="Verdana" w:eastAsia="Verdana" w:hAnsi="Verdana" w:cs="Verdana"/>
        </w:rPr>
        <w:t>i</w:t>
      </w:r>
      <w:r w:rsidR="00CE7B9C">
        <w:rPr>
          <w:rFonts w:ascii="Verdana" w:eastAsia="Verdana" w:hAnsi="Verdana" w:cs="Verdana"/>
          <w:spacing w:val="1"/>
        </w:rPr>
        <w:t>n</w:t>
      </w:r>
      <w:r w:rsidR="00CE7B9C">
        <w:rPr>
          <w:rFonts w:ascii="Verdana" w:eastAsia="Verdana" w:hAnsi="Verdana" w:cs="Verdana"/>
        </w:rPr>
        <w:t>g</w:t>
      </w:r>
      <w:r w:rsidR="00CE7B9C">
        <w:rPr>
          <w:rFonts w:ascii="Verdana" w:eastAsia="Verdana" w:hAnsi="Verdana" w:cs="Verdana"/>
          <w:spacing w:val="-7"/>
        </w:rPr>
        <w:t xml:space="preserve"> </w:t>
      </w:r>
      <w:r w:rsidR="00CE7B9C">
        <w:rPr>
          <w:rFonts w:ascii="Verdana" w:eastAsia="Verdana" w:hAnsi="Verdana" w:cs="Verdana"/>
        </w:rPr>
        <w:t>a</w:t>
      </w:r>
      <w:r w:rsidR="00CE7B9C">
        <w:rPr>
          <w:rFonts w:ascii="Verdana" w:eastAsia="Verdana" w:hAnsi="Verdana" w:cs="Verdana"/>
          <w:spacing w:val="1"/>
        </w:rPr>
        <w:t>u</w:t>
      </w:r>
      <w:r w:rsidR="00CE7B9C">
        <w:rPr>
          <w:rFonts w:ascii="Verdana" w:eastAsia="Verdana" w:hAnsi="Verdana" w:cs="Verdana"/>
        </w:rPr>
        <w:t>t</w:t>
      </w:r>
      <w:r w:rsidR="00CE7B9C">
        <w:rPr>
          <w:rFonts w:ascii="Verdana" w:eastAsia="Verdana" w:hAnsi="Verdana" w:cs="Verdana"/>
          <w:spacing w:val="1"/>
        </w:rPr>
        <w:t>h</w:t>
      </w:r>
      <w:r w:rsidR="00CE7B9C">
        <w:rPr>
          <w:rFonts w:ascii="Verdana" w:eastAsia="Verdana" w:hAnsi="Verdana" w:cs="Verdana"/>
          <w:spacing w:val="-1"/>
        </w:rPr>
        <w:t>or</w:t>
      </w:r>
      <w:r w:rsidR="00CE7B9C">
        <w:rPr>
          <w:rFonts w:ascii="Verdana" w:eastAsia="Verdana" w:hAnsi="Verdana" w:cs="Verdana"/>
        </w:rPr>
        <w:t>ity:</w:t>
      </w:r>
      <w:r w:rsidR="00CE7B9C">
        <w:rPr>
          <w:rFonts w:ascii="Verdana" w:eastAsia="Verdana" w:hAnsi="Verdana" w:cs="Verdana"/>
          <w:spacing w:val="-8"/>
        </w:rPr>
        <w:t xml:space="preserve"> </w:t>
      </w:r>
      <w:r w:rsidR="00CE7B9C">
        <w:rPr>
          <w:rFonts w:ascii="Verdana" w:eastAsia="Verdana" w:hAnsi="Verdana" w:cs="Verdana"/>
          <w:spacing w:val="3"/>
        </w:rPr>
        <w:t>E</w:t>
      </w:r>
      <w:r w:rsidR="00CE7B9C">
        <w:rPr>
          <w:rFonts w:ascii="Verdana" w:eastAsia="Verdana" w:hAnsi="Verdana" w:cs="Verdana"/>
        </w:rPr>
        <w:t>m</w:t>
      </w:r>
      <w:r w:rsidR="00CE7B9C">
        <w:rPr>
          <w:rFonts w:ascii="Verdana" w:eastAsia="Verdana" w:hAnsi="Verdana" w:cs="Verdana"/>
          <w:spacing w:val="1"/>
        </w:rPr>
        <w:t>p</w:t>
      </w:r>
      <w:r w:rsidR="00CE7B9C">
        <w:rPr>
          <w:rFonts w:ascii="Verdana" w:eastAsia="Verdana" w:hAnsi="Verdana" w:cs="Verdana"/>
        </w:rPr>
        <w:t>i</w:t>
      </w:r>
      <w:r w:rsidR="00CE7B9C">
        <w:rPr>
          <w:rFonts w:ascii="Verdana" w:eastAsia="Verdana" w:hAnsi="Verdana" w:cs="Verdana"/>
          <w:spacing w:val="-1"/>
        </w:rPr>
        <w:t>r</w:t>
      </w:r>
      <w:r w:rsidR="00CE7B9C">
        <w:rPr>
          <w:rFonts w:ascii="Verdana" w:eastAsia="Verdana" w:hAnsi="Verdana" w:cs="Verdana"/>
        </w:rPr>
        <w:t>e</w:t>
      </w:r>
      <w:r w:rsidR="00CE7B9C">
        <w:rPr>
          <w:rFonts w:ascii="Verdana" w:eastAsia="Verdana" w:hAnsi="Verdana" w:cs="Verdana"/>
          <w:spacing w:val="-8"/>
        </w:rPr>
        <w:t xml:space="preserve"> </w:t>
      </w:r>
      <w:r w:rsidR="00CE7B9C">
        <w:rPr>
          <w:rFonts w:ascii="Verdana" w:eastAsia="Verdana" w:hAnsi="Verdana" w:cs="Verdana"/>
        </w:rPr>
        <w:t>Sta</w:t>
      </w:r>
      <w:r w:rsidR="00CE7B9C">
        <w:rPr>
          <w:rFonts w:ascii="Verdana" w:eastAsia="Verdana" w:hAnsi="Verdana" w:cs="Verdana"/>
          <w:spacing w:val="3"/>
        </w:rPr>
        <w:t>t</w:t>
      </w:r>
      <w:r w:rsidR="00CE7B9C">
        <w:rPr>
          <w:rFonts w:ascii="Verdana" w:eastAsia="Verdana" w:hAnsi="Verdana" w:cs="Verdana"/>
        </w:rPr>
        <w:t>e</w:t>
      </w:r>
      <w:r w:rsidR="00CE7B9C">
        <w:rPr>
          <w:rFonts w:ascii="Verdana" w:eastAsia="Verdana" w:hAnsi="Verdana" w:cs="Verdana"/>
          <w:spacing w:val="-6"/>
        </w:rPr>
        <w:t xml:space="preserve"> </w:t>
      </w:r>
      <w:r w:rsidR="00CE7B9C">
        <w:rPr>
          <w:rFonts w:ascii="Verdana" w:eastAsia="Verdana" w:hAnsi="Verdana" w:cs="Verdana"/>
          <w:spacing w:val="2"/>
        </w:rPr>
        <w:t>D</w:t>
      </w:r>
      <w:r w:rsidR="00CE7B9C">
        <w:rPr>
          <w:rFonts w:ascii="Verdana" w:eastAsia="Verdana" w:hAnsi="Verdana" w:cs="Verdana"/>
          <w:spacing w:val="-1"/>
        </w:rPr>
        <w:t>e</w:t>
      </w:r>
      <w:r w:rsidR="00CE7B9C">
        <w:rPr>
          <w:rFonts w:ascii="Verdana" w:eastAsia="Verdana" w:hAnsi="Verdana" w:cs="Verdana"/>
          <w:spacing w:val="2"/>
        </w:rPr>
        <w:t>v</w:t>
      </w:r>
      <w:r w:rsidR="00CE7B9C">
        <w:rPr>
          <w:rFonts w:ascii="Verdana" w:eastAsia="Verdana" w:hAnsi="Verdana" w:cs="Verdana"/>
          <w:spacing w:val="-1"/>
        </w:rPr>
        <w:t>e</w:t>
      </w:r>
      <w:r w:rsidR="00CE7B9C">
        <w:rPr>
          <w:rFonts w:ascii="Verdana" w:eastAsia="Verdana" w:hAnsi="Verdana" w:cs="Verdana"/>
        </w:rPr>
        <w:t>l</w:t>
      </w:r>
      <w:r w:rsidR="00CE7B9C">
        <w:rPr>
          <w:rFonts w:ascii="Verdana" w:eastAsia="Verdana" w:hAnsi="Verdana" w:cs="Verdana"/>
          <w:spacing w:val="-1"/>
        </w:rPr>
        <w:t>o</w:t>
      </w:r>
      <w:r w:rsidR="00CE7B9C">
        <w:rPr>
          <w:rFonts w:ascii="Verdana" w:eastAsia="Verdana" w:hAnsi="Verdana" w:cs="Verdana"/>
        </w:rPr>
        <w:t>p</w:t>
      </w:r>
      <w:r w:rsidR="00CE7B9C">
        <w:rPr>
          <w:rFonts w:ascii="Verdana" w:eastAsia="Verdana" w:hAnsi="Verdana" w:cs="Verdana"/>
          <w:spacing w:val="3"/>
        </w:rPr>
        <w:t>m</w:t>
      </w:r>
      <w:r w:rsidR="00CE7B9C">
        <w:rPr>
          <w:rFonts w:ascii="Verdana" w:eastAsia="Verdana" w:hAnsi="Verdana" w:cs="Verdana"/>
          <w:spacing w:val="1"/>
        </w:rPr>
        <w:t>en</w:t>
      </w:r>
      <w:r w:rsidR="00CE7B9C">
        <w:rPr>
          <w:rFonts w:ascii="Verdana" w:eastAsia="Verdana" w:hAnsi="Verdana" w:cs="Verdana"/>
        </w:rPr>
        <w:t>t</w:t>
      </w:r>
      <w:r w:rsidR="00CE7B9C">
        <w:rPr>
          <w:rFonts w:ascii="Verdana" w:eastAsia="Verdana" w:hAnsi="Verdana" w:cs="Verdana"/>
          <w:spacing w:val="-13"/>
        </w:rPr>
        <w:t xml:space="preserve"> </w:t>
      </w:r>
      <w:r w:rsidR="00CE7B9C">
        <w:rPr>
          <w:rFonts w:ascii="Verdana" w:eastAsia="Verdana" w:hAnsi="Verdana" w:cs="Verdana"/>
        </w:rPr>
        <w:t>Ag</w:t>
      </w:r>
      <w:r w:rsidR="00CE7B9C">
        <w:rPr>
          <w:rFonts w:ascii="Verdana" w:eastAsia="Verdana" w:hAnsi="Verdana" w:cs="Verdana"/>
          <w:spacing w:val="-1"/>
        </w:rPr>
        <w:t>e</w:t>
      </w:r>
      <w:r w:rsidR="00CE7B9C">
        <w:rPr>
          <w:rFonts w:ascii="Verdana" w:eastAsia="Verdana" w:hAnsi="Verdana" w:cs="Verdana"/>
          <w:spacing w:val="1"/>
        </w:rPr>
        <w:t>n</w:t>
      </w:r>
      <w:r w:rsidR="00CE7B9C">
        <w:rPr>
          <w:rFonts w:ascii="Verdana" w:eastAsia="Verdana" w:hAnsi="Verdana" w:cs="Verdana"/>
        </w:rPr>
        <w:t>cy</w:t>
      </w:r>
    </w:p>
    <w:p w14:paraId="4F5D1682" w14:textId="77777777" w:rsidR="00270251" w:rsidRDefault="00CE7B9C">
      <w:pPr>
        <w:spacing w:before="18"/>
        <w:ind w:left="912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20</w:t>
      </w:r>
      <w:r>
        <w:rPr>
          <w:rFonts w:ascii="Verdana" w:eastAsia="Verdana" w:hAnsi="Verdana" w:cs="Verdana"/>
          <w:spacing w:val="1"/>
        </w:rPr>
        <w:t>1</w:t>
      </w:r>
      <w:r>
        <w:rPr>
          <w:rFonts w:ascii="Verdana" w:eastAsia="Verdana" w:hAnsi="Verdana" w:cs="Verdana"/>
        </w:rPr>
        <w:t>9</w:t>
      </w:r>
    </w:p>
    <w:p w14:paraId="413550E5" w14:textId="77777777" w:rsidR="00270251" w:rsidRDefault="00CE7B9C">
      <w:pPr>
        <w:spacing w:before="18"/>
        <w:ind w:left="912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xp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20</w:t>
      </w:r>
      <w:r>
        <w:rPr>
          <w:rFonts w:ascii="Verdana" w:eastAsia="Verdana" w:hAnsi="Verdana" w:cs="Verdana"/>
          <w:spacing w:val="1"/>
        </w:rPr>
        <w:t>2</w:t>
      </w:r>
      <w:r>
        <w:rPr>
          <w:rFonts w:ascii="Verdana" w:eastAsia="Verdana" w:hAnsi="Verdana" w:cs="Verdana"/>
        </w:rPr>
        <w:t>4</w:t>
      </w:r>
    </w:p>
    <w:p w14:paraId="356D2899" w14:textId="77777777" w:rsidR="00270251" w:rsidRDefault="00CE7B9C">
      <w:pPr>
        <w:spacing w:before="21"/>
        <w:ind w:left="912"/>
        <w:rPr>
          <w:rFonts w:ascii="Verdana" w:eastAsia="Verdana" w:hAnsi="Verdana" w:cs="Verdana"/>
        </w:rPr>
        <w:sectPr w:rsidR="00270251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20" w:h="16840"/>
          <w:pgMar w:top="1100" w:right="1440" w:bottom="280" w:left="620" w:header="330" w:footer="652" w:gutter="0"/>
          <w:cols w:space="720"/>
        </w:sectPr>
      </w:pP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tial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ID:</w:t>
      </w:r>
      <w:r>
        <w:rPr>
          <w:rFonts w:ascii="Verdana" w:eastAsia="Verdana" w:hAnsi="Verdana" w:cs="Verdana"/>
          <w:spacing w:val="1"/>
        </w:rPr>
        <w:t>6</w:t>
      </w:r>
      <w:r>
        <w:rPr>
          <w:rFonts w:ascii="Verdana" w:eastAsia="Verdana" w:hAnsi="Verdana" w:cs="Verdana"/>
        </w:rPr>
        <w:t>4</w:t>
      </w:r>
      <w:r>
        <w:rPr>
          <w:rFonts w:ascii="Verdana" w:eastAsia="Verdana" w:hAnsi="Verdana" w:cs="Verdana"/>
          <w:spacing w:val="1"/>
        </w:rPr>
        <w:t>3</w:t>
      </w:r>
      <w:r>
        <w:rPr>
          <w:rFonts w:ascii="Verdana" w:eastAsia="Verdana" w:hAnsi="Verdana" w:cs="Verdana"/>
        </w:rPr>
        <w:t>92</w:t>
      </w:r>
    </w:p>
    <w:p w14:paraId="37BB5365" w14:textId="77777777" w:rsidR="00270251" w:rsidRDefault="00270251">
      <w:pPr>
        <w:spacing w:before="1" w:line="260" w:lineRule="exact"/>
        <w:rPr>
          <w:sz w:val="26"/>
          <w:szCs w:val="26"/>
        </w:rPr>
      </w:pPr>
    </w:p>
    <w:p w14:paraId="3C90754A" w14:textId="309E8F25" w:rsidR="00C81FA4" w:rsidRDefault="00CE7B9C" w:rsidP="00C81FA4">
      <w:pPr>
        <w:spacing w:before="23" w:line="258" w:lineRule="auto"/>
        <w:ind w:left="981" w:right="890" w:hanging="430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</w:rPr>
        <w:t>10)</w:t>
      </w:r>
      <w:r>
        <w:rPr>
          <w:rFonts w:ascii="Verdana" w:eastAsia="Verdana" w:hAnsi="Verdana" w:cs="Verdana"/>
          <w:spacing w:val="12"/>
        </w:rPr>
        <w:t xml:space="preserve"> </w:t>
      </w:r>
      <w:r w:rsidR="00C81FA4" w:rsidRPr="00C81FA4">
        <w:rPr>
          <w:rFonts w:ascii="Verdana" w:eastAsia="Verdana" w:hAnsi="Verdana" w:cs="Verdana"/>
          <w:b/>
          <w:bCs/>
          <w:sz w:val="18"/>
          <w:szCs w:val="18"/>
        </w:rPr>
        <w:t>N</w:t>
      </w:r>
      <w:r w:rsidR="00C81FA4" w:rsidRPr="00C81FA4">
        <w:rPr>
          <w:rFonts w:ascii="Verdana" w:eastAsia="Verdana" w:hAnsi="Verdana" w:cs="Verdana"/>
          <w:b/>
          <w:bCs/>
          <w:spacing w:val="1"/>
          <w:sz w:val="18"/>
          <w:szCs w:val="18"/>
        </w:rPr>
        <w:t>e</w:t>
      </w:r>
      <w:r w:rsidR="00C81FA4" w:rsidRPr="00C81FA4">
        <w:rPr>
          <w:rFonts w:ascii="Verdana" w:eastAsia="Verdana" w:hAnsi="Verdana" w:cs="Verdana"/>
          <w:b/>
          <w:bCs/>
          <w:sz w:val="18"/>
          <w:szCs w:val="18"/>
        </w:rPr>
        <w:t>w</w:t>
      </w:r>
      <w:r w:rsidR="00C81FA4" w:rsidRPr="00C81FA4">
        <w:rPr>
          <w:rFonts w:ascii="Verdana" w:eastAsia="Verdana" w:hAnsi="Verdana" w:cs="Verdana"/>
          <w:b/>
          <w:bCs/>
          <w:spacing w:val="-2"/>
          <w:sz w:val="18"/>
          <w:szCs w:val="18"/>
        </w:rPr>
        <w:t xml:space="preserve"> </w:t>
      </w:r>
      <w:r w:rsidR="00C81FA4" w:rsidRPr="00C81FA4">
        <w:rPr>
          <w:rFonts w:ascii="Verdana" w:eastAsia="Verdana" w:hAnsi="Verdana" w:cs="Verdana"/>
          <w:b/>
          <w:bCs/>
          <w:sz w:val="18"/>
          <w:szCs w:val="18"/>
        </w:rPr>
        <w:t>Y</w:t>
      </w:r>
      <w:r w:rsidR="00C81FA4" w:rsidRPr="00C81FA4">
        <w:rPr>
          <w:rFonts w:ascii="Verdana" w:eastAsia="Verdana" w:hAnsi="Verdana" w:cs="Verdana"/>
          <w:b/>
          <w:bCs/>
          <w:spacing w:val="-1"/>
          <w:sz w:val="18"/>
          <w:szCs w:val="18"/>
        </w:rPr>
        <w:t>o</w:t>
      </w:r>
      <w:r w:rsidR="00C81FA4" w:rsidRPr="00C81FA4">
        <w:rPr>
          <w:rFonts w:ascii="Verdana" w:eastAsia="Verdana" w:hAnsi="Verdana" w:cs="Verdana"/>
          <w:b/>
          <w:bCs/>
          <w:spacing w:val="1"/>
          <w:sz w:val="18"/>
          <w:szCs w:val="18"/>
        </w:rPr>
        <w:t>r</w:t>
      </w:r>
      <w:r w:rsidR="00C81FA4" w:rsidRPr="00C81FA4">
        <w:rPr>
          <w:rFonts w:ascii="Verdana" w:eastAsia="Verdana" w:hAnsi="Verdana" w:cs="Verdana"/>
          <w:b/>
          <w:bCs/>
          <w:sz w:val="18"/>
          <w:szCs w:val="18"/>
        </w:rPr>
        <w:t>k</w:t>
      </w:r>
      <w:r w:rsidR="00C81FA4" w:rsidRPr="00C81FA4">
        <w:rPr>
          <w:rFonts w:ascii="Verdana" w:eastAsia="Verdana" w:hAnsi="Verdana" w:cs="Verdana"/>
          <w:b/>
          <w:bCs/>
          <w:spacing w:val="-5"/>
          <w:sz w:val="18"/>
          <w:szCs w:val="18"/>
        </w:rPr>
        <w:t xml:space="preserve"> </w:t>
      </w:r>
      <w:r w:rsidR="00C81FA4" w:rsidRPr="00C81FA4">
        <w:rPr>
          <w:rFonts w:ascii="Verdana" w:eastAsia="Verdana" w:hAnsi="Verdana" w:cs="Verdana"/>
          <w:b/>
          <w:bCs/>
          <w:sz w:val="18"/>
          <w:szCs w:val="18"/>
        </w:rPr>
        <w:t>US</w:t>
      </w:r>
      <w:r w:rsidR="00C81FA4" w:rsidRPr="00C81FA4"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 w:rsidR="00C81FA4" w:rsidRPr="00C81FA4">
        <w:rPr>
          <w:rFonts w:ascii="Verdana" w:eastAsia="Verdana" w:hAnsi="Verdana" w:cs="Verdana"/>
          <w:b/>
          <w:bCs/>
          <w:sz w:val="18"/>
          <w:szCs w:val="18"/>
        </w:rPr>
        <w:t>D</w:t>
      </w:r>
      <w:r w:rsidR="00C81FA4" w:rsidRPr="00C81FA4">
        <w:rPr>
          <w:rFonts w:ascii="Verdana" w:eastAsia="Verdana" w:hAnsi="Verdana" w:cs="Verdana"/>
          <w:b/>
          <w:bCs/>
          <w:spacing w:val="-1"/>
          <w:sz w:val="18"/>
          <w:szCs w:val="18"/>
        </w:rPr>
        <w:t>O</w:t>
      </w:r>
      <w:r w:rsidR="00C81FA4" w:rsidRPr="00C81FA4">
        <w:rPr>
          <w:rFonts w:ascii="Verdana" w:eastAsia="Verdana" w:hAnsi="Verdana" w:cs="Verdana"/>
          <w:b/>
          <w:bCs/>
          <w:sz w:val="18"/>
          <w:szCs w:val="18"/>
        </w:rPr>
        <w:t>T</w:t>
      </w:r>
      <w:r w:rsidR="00C81FA4" w:rsidRPr="00C81FA4">
        <w:rPr>
          <w:rFonts w:ascii="Verdana" w:eastAsia="Verdana" w:hAnsi="Verdana" w:cs="Verdana"/>
          <w:b/>
          <w:bCs/>
          <w:spacing w:val="2"/>
          <w:sz w:val="18"/>
          <w:szCs w:val="18"/>
        </w:rPr>
        <w:t>/</w:t>
      </w:r>
      <w:r w:rsidR="00C81FA4" w:rsidRPr="00C81FA4">
        <w:rPr>
          <w:rFonts w:ascii="Verdana" w:eastAsia="Verdana" w:hAnsi="Verdana" w:cs="Verdana"/>
          <w:b/>
          <w:bCs/>
          <w:sz w:val="18"/>
          <w:szCs w:val="18"/>
        </w:rPr>
        <w:t>P</w:t>
      </w:r>
      <w:r w:rsidR="00C81FA4" w:rsidRPr="00C81FA4">
        <w:rPr>
          <w:rFonts w:ascii="Verdana" w:eastAsia="Verdana" w:hAnsi="Verdana" w:cs="Verdana"/>
          <w:b/>
          <w:bCs/>
          <w:spacing w:val="1"/>
          <w:sz w:val="18"/>
          <w:szCs w:val="18"/>
        </w:rPr>
        <w:t>o</w:t>
      </w:r>
      <w:r w:rsidR="00C81FA4" w:rsidRPr="00C81FA4">
        <w:rPr>
          <w:rFonts w:ascii="Verdana" w:eastAsia="Verdana" w:hAnsi="Verdana" w:cs="Verdana"/>
          <w:b/>
          <w:bCs/>
          <w:spacing w:val="-1"/>
          <w:sz w:val="18"/>
          <w:szCs w:val="18"/>
        </w:rPr>
        <w:t>r</w:t>
      </w:r>
      <w:r w:rsidR="00C81FA4" w:rsidRPr="00C81FA4">
        <w:rPr>
          <w:rFonts w:ascii="Verdana" w:eastAsia="Verdana" w:hAnsi="Verdana" w:cs="Verdana"/>
          <w:b/>
          <w:bCs/>
          <w:sz w:val="18"/>
          <w:szCs w:val="18"/>
        </w:rPr>
        <w:t>t</w:t>
      </w:r>
      <w:r w:rsidR="00C81FA4" w:rsidRPr="00C81FA4">
        <w:rPr>
          <w:rFonts w:ascii="Verdana" w:eastAsia="Verdana" w:hAnsi="Verdana" w:cs="Verdana"/>
          <w:b/>
          <w:bCs/>
          <w:spacing w:val="-9"/>
          <w:sz w:val="18"/>
          <w:szCs w:val="18"/>
        </w:rPr>
        <w:t xml:space="preserve"> </w:t>
      </w:r>
      <w:r w:rsidR="00C81FA4" w:rsidRPr="00C81FA4">
        <w:rPr>
          <w:rFonts w:ascii="Verdana" w:eastAsia="Verdana" w:hAnsi="Verdana" w:cs="Verdana"/>
          <w:b/>
          <w:bCs/>
          <w:sz w:val="18"/>
          <w:szCs w:val="18"/>
        </w:rPr>
        <w:t>A</w:t>
      </w:r>
      <w:r w:rsidR="00C81FA4" w:rsidRPr="00C81FA4">
        <w:rPr>
          <w:rFonts w:ascii="Verdana" w:eastAsia="Verdana" w:hAnsi="Verdana" w:cs="Verdana"/>
          <w:b/>
          <w:bCs/>
          <w:spacing w:val="1"/>
          <w:sz w:val="18"/>
          <w:szCs w:val="18"/>
        </w:rPr>
        <w:t>u</w:t>
      </w:r>
      <w:r w:rsidR="00C81FA4" w:rsidRPr="00C81FA4">
        <w:rPr>
          <w:rFonts w:ascii="Verdana" w:eastAsia="Verdana" w:hAnsi="Verdana" w:cs="Verdana"/>
          <w:b/>
          <w:bCs/>
          <w:sz w:val="18"/>
          <w:szCs w:val="18"/>
        </w:rPr>
        <w:t>t</w:t>
      </w:r>
      <w:r w:rsidR="00C81FA4" w:rsidRPr="00C81FA4">
        <w:rPr>
          <w:rFonts w:ascii="Verdana" w:eastAsia="Verdana" w:hAnsi="Verdana" w:cs="Verdana"/>
          <w:b/>
          <w:bCs/>
          <w:spacing w:val="1"/>
          <w:sz w:val="18"/>
          <w:szCs w:val="18"/>
        </w:rPr>
        <w:t>h</w:t>
      </w:r>
      <w:r w:rsidR="00C81FA4" w:rsidRPr="00C81FA4">
        <w:rPr>
          <w:rFonts w:ascii="Verdana" w:eastAsia="Verdana" w:hAnsi="Verdana" w:cs="Verdana"/>
          <w:b/>
          <w:bCs/>
          <w:spacing w:val="-1"/>
          <w:sz w:val="18"/>
          <w:szCs w:val="18"/>
        </w:rPr>
        <w:t>or</w:t>
      </w:r>
      <w:r w:rsidR="00C81FA4" w:rsidRPr="00C81FA4">
        <w:rPr>
          <w:rFonts w:ascii="Verdana" w:eastAsia="Verdana" w:hAnsi="Verdana" w:cs="Verdana"/>
          <w:b/>
          <w:bCs/>
          <w:sz w:val="18"/>
          <w:szCs w:val="18"/>
        </w:rPr>
        <w:t>ity</w:t>
      </w:r>
      <w:r w:rsidR="00C81FA4" w:rsidRPr="00C81FA4">
        <w:rPr>
          <w:rFonts w:ascii="Verdana" w:eastAsia="Verdana" w:hAnsi="Verdana" w:cs="Verdana"/>
          <w:sz w:val="18"/>
          <w:szCs w:val="18"/>
        </w:rPr>
        <w:t xml:space="preserve"> </w:t>
      </w:r>
      <w:r w:rsidRPr="00C81FA4">
        <w:rPr>
          <w:rFonts w:ascii="Verdana" w:eastAsia="Verdana" w:hAnsi="Verdana" w:cs="Verdana"/>
          <w:b/>
          <w:sz w:val="18"/>
          <w:szCs w:val="18"/>
        </w:rPr>
        <w:t>DBE</w:t>
      </w:r>
      <w:r w:rsidRPr="00C81FA4">
        <w:rPr>
          <w:rFonts w:ascii="Verdana" w:eastAsia="Verdana" w:hAnsi="Verdana" w:cs="Verdana"/>
          <w:b/>
          <w:spacing w:val="-5"/>
          <w:sz w:val="18"/>
          <w:szCs w:val="18"/>
        </w:rPr>
        <w:t xml:space="preserve"> </w:t>
      </w:r>
      <w:r w:rsidRPr="00C81FA4">
        <w:rPr>
          <w:rFonts w:ascii="Verdana" w:eastAsia="Verdana" w:hAnsi="Verdana" w:cs="Verdana"/>
          <w:b/>
          <w:sz w:val="18"/>
          <w:szCs w:val="18"/>
        </w:rPr>
        <w:t>-</w:t>
      </w:r>
      <w:r w:rsidRPr="00C81FA4">
        <w:rPr>
          <w:rFonts w:ascii="Verdana" w:eastAsia="Verdana" w:hAnsi="Verdana" w:cs="Verdana"/>
          <w:b/>
          <w:spacing w:val="1"/>
          <w:sz w:val="18"/>
          <w:szCs w:val="18"/>
        </w:rPr>
        <w:t xml:space="preserve"> </w:t>
      </w:r>
      <w:r w:rsidRPr="00C81FA4">
        <w:rPr>
          <w:rFonts w:ascii="Verdana" w:eastAsia="Verdana" w:hAnsi="Verdana" w:cs="Verdana"/>
          <w:b/>
          <w:spacing w:val="2"/>
          <w:sz w:val="18"/>
          <w:szCs w:val="18"/>
        </w:rPr>
        <w:t>D</w:t>
      </w:r>
      <w:r w:rsidRPr="00C81FA4">
        <w:rPr>
          <w:rFonts w:ascii="Verdana" w:eastAsia="Verdana" w:hAnsi="Verdana" w:cs="Verdana"/>
          <w:b/>
          <w:spacing w:val="-1"/>
          <w:sz w:val="18"/>
          <w:szCs w:val="18"/>
        </w:rPr>
        <w:t>i</w:t>
      </w:r>
      <w:r w:rsidRPr="00C81FA4">
        <w:rPr>
          <w:rFonts w:ascii="Verdana" w:eastAsia="Verdana" w:hAnsi="Verdana" w:cs="Verdana"/>
          <w:b/>
          <w:spacing w:val="1"/>
          <w:sz w:val="18"/>
          <w:szCs w:val="18"/>
        </w:rPr>
        <w:t>s</w:t>
      </w:r>
      <w:r w:rsidRPr="00C81FA4">
        <w:rPr>
          <w:rFonts w:ascii="Verdana" w:eastAsia="Verdana" w:hAnsi="Verdana" w:cs="Verdana"/>
          <w:b/>
          <w:spacing w:val="-1"/>
          <w:sz w:val="18"/>
          <w:szCs w:val="18"/>
        </w:rPr>
        <w:t>a</w:t>
      </w:r>
      <w:r w:rsidRPr="00C81FA4">
        <w:rPr>
          <w:rFonts w:ascii="Verdana" w:eastAsia="Verdana" w:hAnsi="Verdana" w:cs="Verdana"/>
          <w:b/>
          <w:sz w:val="18"/>
          <w:szCs w:val="18"/>
        </w:rPr>
        <w:t>d</w:t>
      </w:r>
      <w:r w:rsidRPr="00C81FA4">
        <w:rPr>
          <w:rFonts w:ascii="Verdana" w:eastAsia="Verdana" w:hAnsi="Verdana" w:cs="Verdana"/>
          <w:b/>
          <w:spacing w:val="2"/>
          <w:sz w:val="18"/>
          <w:szCs w:val="18"/>
        </w:rPr>
        <w:t>v</w:t>
      </w:r>
      <w:r w:rsidRPr="00C81FA4">
        <w:rPr>
          <w:rFonts w:ascii="Verdana" w:eastAsia="Verdana" w:hAnsi="Verdana" w:cs="Verdana"/>
          <w:b/>
          <w:spacing w:val="-1"/>
          <w:sz w:val="18"/>
          <w:szCs w:val="18"/>
        </w:rPr>
        <w:t>a</w:t>
      </w:r>
      <w:r w:rsidRPr="00C81FA4">
        <w:rPr>
          <w:rFonts w:ascii="Verdana" w:eastAsia="Verdana" w:hAnsi="Verdana" w:cs="Verdana"/>
          <w:b/>
          <w:sz w:val="18"/>
          <w:szCs w:val="18"/>
        </w:rPr>
        <w:t>n</w:t>
      </w:r>
      <w:r w:rsidRPr="00C81FA4">
        <w:rPr>
          <w:rFonts w:ascii="Verdana" w:eastAsia="Verdana" w:hAnsi="Verdana" w:cs="Verdana"/>
          <w:b/>
          <w:spacing w:val="2"/>
          <w:sz w:val="18"/>
          <w:szCs w:val="18"/>
        </w:rPr>
        <w:t>t</w:t>
      </w:r>
      <w:r w:rsidRPr="00C81FA4">
        <w:rPr>
          <w:rFonts w:ascii="Verdana" w:eastAsia="Verdana" w:hAnsi="Verdana" w:cs="Verdana"/>
          <w:b/>
          <w:spacing w:val="-1"/>
          <w:sz w:val="18"/>
          <w:szCs w:val="18"/>
        </w:rPr>
        <w:t>a</w:t>
      </w:r>
      <w:r w:rsidRPr="00C81FA4">
        <w:rPr>
          <w:rFonts w:ascii="Verdana" w:eastAsia="Verdana" w:hAnsi="Verdana" w:cs="Verdana"/>
          <w:b/>
          <w:sz w:val="18"/>
          <w:szCs w:val="18"/>
        </w:rPr>
        <w:t>g</w:t>
      </w:r>
      <w:r w:rsidRPr="00C81FA4">
        <w:rPr>
          <w:rFonts w:ascii="Verdana" w:eastAsia="Verdana" w:hAnsi="Verdana" w:cs="Verdana"/>
          <w:b/>
          <w:spacing w:val="2"/>
          <w:sz w:val="18"/>
          <w:szCs w:val="18"/>
        </w:rPr>
        <w:t>e</w:t>
      </w:r>
      <w:r w:rsidRPr="00C81FA4">
        <w:rPr>
          <w:rFonts w:ascii="Verdana" w:eastAsia="Verdana" w:hAnsi="Verdana" w:cs="Verdana"/>
          <w:b/>
          <w:sz w:val="18"/>
          <w:szCs w:val="18"/>
        </w:rPr>
        <w:t>d</w:t>
      </w:r>
      <w:r w:rsidRPr="00C81FA4">
        <w:rPr>
          <w:rFonts w:ascii="Verdana" w:eastAsia="Verdana" w:hAnsi="Verdana" w:cs="Verdana"/>
          <w:b/>
          <w:spacing w:val="-16"/>
          <w:sz w:val="18"/>
          <w:szCs w:val="18"/>
        </w:rPr>
        <w:t xml:space="preserve"> </w:t>
      </w:r>
      <w:r w:rsidRPr="00C81FA4">
        <w:rPr>
          <w:rFonts w:ascii="Verdana" w:eastAsia="Verdana" w:hAnsi="Verdana" w:cs="Verdana"/>
          <w:b/>
          <w:sz w:val="18"/>
          <w:szCs w:val="18"/>
        </w:rPr>
        <w:t>B</w:t>
      </w:r>
      <w:r w:rsidRPr="00C81FA4">
        <w:rPr>
          <w:rFonts w:ascii="Verdana" w:eastAsia="Verdana" w:hAnsi="Verdana" w:cs="Verdana"/>
          <w:b/>
          <w:spacing w:val="1"/>
          <w:sz w:val="18"/>
          <w:szCs w:val="18"/>
        </w:rPr>
        <w:t>u</w:t>
      </w:r>
      <w:r w:rsidRPr="00C81FA4">
        <w:rPr>
          <w:rFonts w:ascii="Verdana" w:eastAsia="Verdana" w:hAnsi="Verdana" w:cs="Verdana"/>
          <w:b/>
          <w:sz w:val="18"/>
          <w:szCs w:val="18"/>
        </w:rPr>
        <w:t>s</w:t>
      </w:r>
      <w:r w:rsidRPr="00C81FA4">
        <w:rPr>
          <w:rFonts w:ascii="Verdana" w:eastAsia="Verdana" w:hAnsi="Verdana" w:cs="Verdana"/>
          <w:b/>
          <w:spacing w:val="1"/>
          <w:sz w:val="18"/>
          <w:szCs w:val="18"/>
        </w:rPr>
        <w:t>i</w:t>
      </w:r>
      <w:r w:rsidRPr="00C81FA4">
        <w:rPr>
          <w:rFonts w:ascii="Verdana" w:eastAsia="Verdana" w:hAnsi="Verdana" w:cs="Verdana"/>
          <w:b/>
          <w:sz w:val="18"/>
          <w:szCs w:val="18"/>
        </w:rPr>
        <w:t>ne</w:t>
      </w:r>
      <w:r w:rsidRPr="00C81FA4">
        <w:rPr>
          <w:rFonts w:ascii="Verdana" w:eastAsia="Verdana" w:hAnsi="Verdana" w:cs="Verdana"/>
          <w:b/>
          <w:spacing w:val="1"/>
          <w:sz w:val="18"/>
          <w:szCs w:val="18"/>
        </w:rPr>
        <w:t>s</w:t>
      </w:r>
      <w:r w:rsidRPr="00C81FA4">
        <w:rPr>
          <w:rFonts w:ascii="Verdana" w:eastAsia="Verdana" w:hAnsi="Verdana" w:cs="Verdana"/>
          <w:b/>
          <w:sz w:val="18"/>
          <w:szCs w:val="18"/>
        </w:rPr>
        <w:t>s</w:t>
      </w:r>
      <w:r w:rsidRPr="00C81FA4">
        <w:rPr>
          <w:rFonts w:ascii="Verdana" w:eastAsia="Verdana" w:hAnsi="Verdana" w:cs="Verdana"/>
          <w:b/>
          <w:spacing w:val="-11"/>
          <w:sz w:val="18"/>
          <w:szCs w:val="18"/>
        </w:rPr>
        <w:t xml:space="preserve"> </w:t>
      </w:r>
      <w:r w:rsidRPr="00C81FA4">
        <w:rPr>
          <w:rFonts w:ascii="Verdana" w:eastAsia="Verdana" w:hAnsi="Verdana" w:cs="Verdana"/>
          <w:b/>
          <w:spacing w:val="3"/>
          <w:sz w:val="18"/>
          <w:szCs w:val="18"/>
        </w:rPr>
        <w:t>E</w:t>
      </w:r>
      <w:r w:rsidRPr="00C81FA4">
        <w:rPr>
          <w:rFonts w:ascii="Verdana" w:eastAsia="Verdana" w:hAnsi="Verdana" w:cs="Verdana"/>
          <w:b/>
          <w:sz w:val="18"/>
          <w:szCs w:val="18"/>
        </w:rPr>
        <w:t>nte</w:t>
      </w:r>
      <w:r w:rsidRPr="00C81FA4">
        <w:rPr>
          <w:rFonts w:ascii="Verdana" w:eastAsia="Verdana" w:hAnsi="Verdana" w:cs="Verdana"/>
          <w:b/>
          <w:spacing w:val="1"/>
          <w:sz w:val="18"/>
          <w:szCs w:val="18"/>
        </w:rPr>
        <w:t>r</w:t>
      </w:r>
      <w:r w:rsidRPr="00C81FA4">
        <w:rPr>
          <w:rFonts w:ascii="Verdana" w:eastAsia="Verdana" w:hAnsi="Verdana" w:cs="Verdana"/>
          <w:b/>
          <w:sz w:val="18"/>
          <w:szCs w:val="18"/>
        </w:rPr>
        <w:t>p</w:t>
      </w:r>
      <w:r w:rsidRPr="00C81FA4">
        <w:rPr>
          <w:rFonts w:ascii="Verdana" w:eastAsia="Verdana" w:hAnsi="Verdana" w:cs="Verdana"/>
          <w:b/>
          <w:spacing w:val="1"/>
          <w:sz w:val="18"/>
          <w:szCs w:val="18"/>
        </w:rPr>
        <w:t>r</w:t>
      </w:r>
      <w:r w:rsidRPr="00C81FA4">
        <w:rPr>
          <w:rFonts w:ascii="Verdana" w:eastAsia="Verdana" w:hAnsi="Verdana" w:cs="Verdana"/>
          <w:b/>
          <w:spacing w:val="-1"/>
          <w:sz w:val="18"/>
          <w:szCs w:val="18"/>
        </w:rPr>
        <w:t>i</w:t>
      </w:r>
      <w:r w:rsidRPr="00C81FA4">
        <w:rPr>
          <w:rFonts w:ascii="Verdana" w:eastAsia="Verdana" w:hAnsi="Verdana" w:cs="Verdana"/>
          <w:b/>
          <w:sz w:val="18"/>
          <w:szCs w:val="18"/>
        </w:rPr>
        <w:t xml:space="preserve">se </w:t>
      </w:r>
    </w:p>
    <w:p w14:paraId="287B0D0E" w14:textId="4DE6464C" w:rsidR="00270251" w:rsidRDefault="00000000" w:rsidP="00C81FA4">
      <w:pPr>
        <w:spacing w:before="23" w:line="258" w:lineRule="auto"/>
        <w:ind w:left="981" w:right="3424"/>
        <w:rPr>
          <w:rFonts w:ascii="Verdana" w:eastAsia="Verdana" w:hAnsi="Verdana" w:cs="Verdana"/>
        </w:rPr>
      </w:pPr>
      <w:r>
        <w:pict w14:anchorId="5626D211">
          <v:shape id="_x0000_s2069" type="#_x0000_t75" style="position:absolute;left:0;text-align:left;margin-left:397.4pt;margin-top:83.65pt;width:87.3pt;height:49.1pt;z-index:-251661824;mso-position-horizontal-relative:page;mso-position-vertical-relative:page">
            <v:imagedata r:id="rId20" o:title=""/>
            <w10:wrap anchorx="page" anchory="page"/>
          </v:shape>
        </w:pict>
      </w:r>
      <w:r w:rsidR="00CE7B9C">
        <w:rPr>
          <w:rFonts w:ascii="Verdana" w:eastAsia="Verdana" w:hAnsi="Verdana" w:cs="Verdana"/>
        </w:rPr>
        <w:t>Is</w:t>
      </w:r>
      <w:r w:rsidR="00CE7B9C">
        <w:rPr>
          <w:rFonts w:ascii="Verdana" w:eastAsia="Verdana" w:hAnsi="Verdana" w:cs="Verdana"/>
          <w:spacing w:val="-1"/>
        </w:rPr>
        <w:t>s</w:t>
      </w:r>
      <w:r w:rsidR="00CE7B9C">
        <w:rPr>
          <w:rFonts w:ascii="Verdana" w:eastAsia="Verdana" w:hAnsi="Verdana" w:cs="Verdana"/>
          <w:spacing w:val="1"/>
        </w:rPr>
        <w:t>u</w:t>
      </w:r>
      <w:r w:rsidR="00CE7B9C">
        <w:rPr>
          <w:rFonts w:ascii="Verdana" w:eastAsia="Verdana" w:hAnsi="Verdana" w:cs="Verdana"/>
        </w:rPr>
        <w:t>i</w:t>
      </w:r>
      <w:r w:rsidR="00CE7B9C">
        <w:rPr>
          <w:rFonts w:ascii="Verdana" w:eastAsia="Verdana" w:hAnsi="Verdana" w:cs="Verdana"/>
          <w:spacing w:val="1"/>
        </w:rPr>
        <w:t>n</w:t>
      </w:r>
      <w:r w:rsidR="00CE7B9C">
        <w:rPr>
          <w:rFonts w:ascii="Verdana" w:eastAsia="Verdana" w:hAnsi="Verdana" w:cs="Verdana"/>
        </w:rPr>
        <w:t>g</w:t>
      </w:r>
      <w:r w:rsidR="00CE7B9C">
        <w:rPr>
          <w:rFonts w:ascii="Verdana" w:eastAsia="Verdana" w:hAnsi="Verdana" w:cs="Verdana"/>
          <w:spacing w:val="-7"/>
        </w:rPr>
        <w:t xml:space="preserve"> </w:t>
      </w:r>
      <w:r w:rsidR="00CE7B9C">
        <w:rPr>
          <w:rFonts w:ascii="Verdana" w:eastAsia="Verdana" w:hAnsi="Verdana" w:cs="Verdana"/>
        </w:rPr>
        <w:t>a</w:t>
      </w:r>
      <w:r w:rsidR="00CE7B9C">
        <w:rPr>
          <w:rFonts w:ascii="Verdana" w:eastAsia="Verdana" w:hAnsi="Verdana" w:cs="Verdana"/>
          <w:spacing w:val="1"/>
        </w:rPr>
        <w:t>u</w:t>
      </w:r>
      <w:r w:rsidR="00CE7B9C">
        <w:rPr>
          <w:rFonts w:ascii="Verdana" w:eastAsia="Verdana" w:hAnsi="Verdana" w:cs="Verdana"/>
        </w:rPr>
        <w:t>t</w:t>
      </w:r>
      <w:r w:rsidR="00CE7B9C">
        <w:rPr>
          <w:rFonts w:ascii="Verdana" w:eastAsia="Verdana" w:hAnsi="Verdana" w:cs="Verdana"/>
          <w:spacing w:val="1"/>
        </w:rPr>
        <w:t>h</w:t>
      </w:r>
      <w:r w:rsidR="00CE7B9C">
        <w:rPr>
          <w:rFonts w:ascii="Verdana" w:eastAsia="Verdana" w:hAnsi="Verdana" w:cs="Verdana"/>
          <w:spacing w:val="-1"/>
        </w:rPr>
        <w:t>or</w:t>
      </w:r>
      <w:r w:rsidR="00CE7B9C">
        <w:rPr>
          <w:rFonts w:ascii="Verdana" w:eastAsia="Verdana" w:hAnsi="Verdana" w:cs="Verdana"/>
        </w:rPr>
        <w:t>ity:</w:t>
      </w:r>
      <w:r w:rsidR="00CE7B9C">
        <w:rPr>
          <w:rFonts w:ascii="Verdana" w:eastAsia="Verdana" w:hAnsi="Verdana" w:cs="Verdana"/>
          <w:spacing w:val="-8"/>
        </w:rPr>
        <w:t xml:space="preserve"> </w:t>
      </w:r>
      <w:r w:rsidR="00CE7B9C">
        <w:rPr>
          <w:rFonts w:ascii="Verdana" w:eastAsia="Verdana" w:hAnsi="Verdana" w:cs="Verdana"/>
        </w:rPr>
        <w:t>N</w:t>
      </w:r>
      <w:r w:rsidR="00CE7B9C">
        <w:rPr>
          <w:rFonts w:ascii="Verdana" w:eastAsia="Verdana" w:hAnsi="Verdana" w:cs="Verdana"/>
          <w:spacing w:val="1"/>
        </w:rPr>
        <w:t>e</w:t>
      </w:r>
      <w:r w:rsidR="00CE7B9C">
        <w:rPr>
          <w:rFonts w:ascii="Verdana" w:eastAsia="Verdana" w:hAnsi="Verdana" w:cs="Verdana"/>
        </w:rPr>
        <w:t>w</w:t>
      </w:r>
      <w:r w:rsidR="00CE7B9C">
        <w:rPr>
          <w:rFonts w:ascii="Verdana" w:eastAsia="Verdana" w:hAnsi="Verdana" w:cs="Verdana"/>
          <w:spacing w:val="-2"/>
        </w:rPr>
        <w:t xml:space="preserve"> </w:t>
      </w:r>
      <w:r w:rsidR="00CE7B9C">
        <w:rPr>
          <w:rFonts w:ascii="Verdana" w:eastAsia="Verdana" w:hAnsi="Verdana" w:cs="Verdana"/>
        </w:rPr>
        <w:t>Y</w:t>
      </w:r>
      <w:r w:rsidR="00CE7B9C">
        <w:rPr>
          <w:rFonts w:ascii="Verdana" w:eastAsia="Verdana" w:hAnsi="Verdana" w:cs="Verdana"/>
          <w:spacing w:val="-1"/>
        </w:rPr>
        <w:t>o</w:t>
      </w:r>
      <w:r w:rsidR="00CE7B9C">
        <w:rPr>
          <w:rFonts w:ascii="Verdana" w:eastAsia="Verdana" w:hAnsi="Verdana" w:cs="Verdana"/>
          <w:spacing w:val="1"/>
        </w:rPr>
        <w:t>r</w:t>
      </w:r>
      <w:r w:rsidR="00CE7B9C">
        <w:rPr>
          <w:rFonts w:ascii="Verdana" w:eastAsia="Verdana" w:hAnsi="Verdana" w:cs="Verdana"/>
        </w:rPr>
        <w:t>k</w:t>
      </w:r>
      <w:r w:rsidR="00CE7B9C">
        <w:rPr>
          <w:rFonts w:ascii="Verdana" w:eastAsia="Verdana" w:hAnsi="Verdana" w:cs="Verdana"/>
          <w:spacing w:val="-5"/>
        </w:rPr>
        <w:t xml:space="preserve"> </w:t>
      </w:r>
      <w:r w:rsidR="00CE7B9C">
        <w:rPr>
          <w:rFonts w:ascii="Verdana" w:eastAsia="Verdana" w:hAnsi="Verdana" w:cs="Verdana"/>
        </w:rPr>
        <w:t>US</w:t>
      </w:r>
      <w:r w:rsidR="00CE7B9C">
        <w:rPr>
          <w:rFonts w:ascii="Verdana" w:eastAsia="Verdana" w:hAnsi="Verdana" w:cs="Verdana"/>
          <w:spacing w:val="-1"/>
        </w:rPr>
        <w:t xml:space="preserve"> </w:t>
      </w:r>
      <w:r w:rsidR="00CE7B9C">
        <w:rPr>
          <w:rFonts w:ascii="Verdana" w:eastAsia="Verdana" w:hAnsi="Verdana" w:cs="Verdana"/>
        </w:rPr>
        <w:t>D</w:t>
      </w:r>
      <w:r w:rsidR="00CE7B9C">
        <w:rPr>
          <w:rFonts w:ascii="Verdana" w:eastAsia="Verdana" w:hAnsi="Verdana" w:cs="Verdana"/>
          <w:spacing w:val="-1"/>
        </w:rPr>
        <w:t>O</w:t>
      </w:r>
      <w:r w:rsidR="00CE7B9C">
        <w:rPr>
          <w:rFonts w:ascii="Verdana" w:eastAsia="Verdana" w:hAnsi="Verdana" w:cs="Verdana"/>
        </w:rPr>
        <w:t>T</w:t>
      </w:r>
      <w:r w:rsidR="00CE7B9C">
        <w:rPr>
          <w:rFonts w:ascii="Verdana" w:eastAsia="Verdana" w:hAnsi="Verdana" w:cs="Verdana"/>
          <w:spacing w:val="2"/>
        </w:rPr>
        <w:t>/</w:t>
      </w:r>
      <w:r w:rsidR="00CE7B9C">
        <w:rPr>
          <w:rFonts w:ascii="Verdana" w:eastAsia="Verdana" w:hAnsi="Verdana" w:cs="Verdana"/>
        </w:rPr>
        <w:t>P</w:t>
      </w:r>
      <w:r w:rsidR="00CE7B9C">
        <w:rPr>
          <w:rFonts w:ascii="Verdana" w:eastAsia="Verdana" w:hAnsi="Verdana" w:cs="Verdana"/>
          <w:spacing w:val="1"/>
        </w:rPr>
        <w:t>o</w:t>
      </w:r>
      <w:r w:rsidR="00CE7B9C">
        <w:rPr>
          <w:rFonts w:ascii="Verdana" w:eastAsia="Verdana" w:hAnsi="Verdana" w:cs="Verdana"/>
          <w:spacing w:val="-1"/>
        </w:rPr>
        <w:t>r</w:t>
      </w:r>
      <w:r w:rsidR="00CE7B9C">
        <w:rPr>
          <w:rFonts w:ascii="Verdana" w:eastAsia="Verdana" w:hAnsi="Verdana" w:cs="Verdana"/>
        </w:rPr>
        <w:t>t</w:t>
      </w:r>
      <w:r w:rsidR="00CE7B9C">
        <w:rPr>
          <w:rFonts w:ascii="Verdana" w:eastAsia="Verdana" w:hAnsi="Verdana" w:cs="Verdana"/>
          <w:spacing w:val="-9"/>
        </w:rPr>
        <w:t xml:space="preserve"> </w:t>
      </w:r>
      <w:r w:rsidR="00CE7B9C">
        <w:rPr>
          <w:rFonts w:ascii="Verdana" w:eastAsia="Verdana" w:hAnsi="Verdana" w:cs="Verdana"/>
        </w:rPr>
        <w:t>A</w:t>
      </w:r>
      <w:r w:rsidR="00CE7B9C">
        <w:rPr>
          <w:rFonts w:ascii="Verdana" w:eastAsia="Verdana" w:hAnsi="Verdana" w:cs="Verdana"/>
          <w:spacing w:val="1"/>
        </w:rPr>
        <w:t>u</w:t>
      </w:r>
      <w:r w:rsidR="00CE7B9C">
        <w:rPr>
          <w:rFonts w:ascii="Verdana" w:eastAsia="Verdana" w:hAnsi="Verdana" w:cs="Verdana"/>
        </w:rPr>
        <w:t>t</w:t>
      </w:r>
      <w:r w:rsidR="00CE7B9C">
        <w:rPr>
          <w:rFonts w:ascii="Verdana" w:eastAsia="Verdana" w:hAnsi="Verdana" w:cs="Verdana"/>
          <w:spacing w:val="1"/>
        </w:rPr>
        <w:t>h</w:t>
      </w:r>
      <w:r w:rsidR="00CE7B9C">
        <w:rPr>
          <w:rFonts w:ascii="Verdana" w:eastAsia="Verdana" w:hAnsi="Verdana" w:cs="Verdana"/>
          <w:spacing w:val="-1"/>
        </w:rPr>
        <w:t>or</w:t>
      </w:r>
      <w:r w:rsidR="00CE7B9C">
        <w:rPr>
          <w:rFonts w:ascii="Verdana" w:eastAsia="Verdana" w:hAnsi="Verdana" w:cs="Verdana"/>
        </w:rPr>
        <w:t>ity Is</w:t>
      </w:r>
      <w:r w:rsidR="00CE7B9C">
        <w:rPr>
          <w:rFonts w:ascii="Verdana" w:eastAsia="Verdana" w:hAnsi="Verdana" w:cs="Verdana"/>
          <w:spacing w:val="-1"/>
        </w:rPr>
        <w:t>s</w:t>
      </w:r>
      <w:r w:rsidR="00CE7B9C">
        <w:rPr>
          <w:rFonts w:ascii="Verdana" w:eastAsia="Verdana" w:hAnsi="Verdana" w:cs="Verdana"/>
          <w:spacing w:val="3"/>
        </w:rPr>
        <w:t>u</w:t>
      </w:r>
      <w:r w:rsidR="00CE7B9C">
        <w:rPr>
          <w:rFonts w:ascii="Verdana" w:eastAsia="Verdana" w:hAnsi="Verdana" w:cs="Verdana"/>
          <w:spacing w:val="-1"/>
        </w:rPr>
        <w:t>e</w:t>
      </w:r>
      <w:r w:rsidR="00CE7B9C">
        <w:rPr>
          <w:rFonts w:ascii="Verdana" w:eastAsia="Verdana" w:hAnsi="Verdana" w:cs="Verdana"/>
        </w:rPr>
        <w:t>d</w:t>
      </w:r>
      <w:r w:rsidR="00CE7B9C">
        <w:rPr>
          <w:rFonts w:ascii="Verdana" w:eastAsia="Verdana" w:hAnsi="Verdana" w:cs="Verdana"/>
          <w:spacing w:val="-7"/>
        </w:rPr>
        <w:t xml:space="preserve"> </w:t>
      </w:r>
      <w:r w:rsidR="00CE7B9C">
        <w:rPr>
          <w:rFonts w:ascii="Verdana" w:eastAsia="Verdana" w:hAnsi="Verdana" w:cs="Verdana"/>
        </w:rPr>
        <w:t>da</w:t>
      </w:r>
      <w:r w:rsidR="00CE7B9C">
        <w:rPr>
          <w:rFonts w:ascii="Verdana" w:eastAsia="Verdana" w:hAnsi="Verdana" w:cs="Verdana"/>
          <w:spacing w:val="1"/>
        </w:rPr>
        <w:t>t</w:t>
      </w:r>
      <w:r w:rsidR="00CE7B9C">
        <w:rPr>
          <w:rFonts w:ascii="Verdana" w:eastAsia="Verdana" w:hAnsi="Verdana" w:cs="Verdana"/>
          <w:spacing w:val="-1"/>
        </w:rPr>
        <w:t>e</w:t>
      </w:r>
      <w:r w:rsidR="00CE7B9C">
        <w:rPr>
          <w:rFonts w:ascii="Verdana" w:eastAsia="Verdana" w:hAnsi="Verdana" w:cs="Verdana"/>
        </w:rPr>
        <w:t>:</w:t>
      </w:r>
      <w:r w:rsidR="00CE7B9C">
        <w:rPr>
          <w:rFonts w:ascii="Verdana" w:eastAsia="Verdana" w:hAnsi="Verdana" w:cs="Verdana"/>
          <w:spacing w:val="-5"/>
        </w:rPr>
        <w:t xml:space="preserve"> </w:t>
      </w:r>
      <w:r w:rsidR="00CE7B9C">
        <w:rPr>
          <w:rFonts w:ascii="Verdana" w:eastAsia="Verdana" w:hAnsi="Verdana" w:cs="Verdana"/>
        </w:rPr>
        <w:t>A</w:t>
      </w:r>
      <w:r w:rsidR="00CE7B9C">
        <w:rPr>
          <w:rFonts w:ascii="Verdana" w:eastAsia="Verdana" w:hAnsi="Verdana" w:cs="Verdana"/>
          <w:spacing w:val="3"/>
        </w:rPr>
        <w:t>p</w:t>
      </w:r>
      <w:r w:rsidR="00CE7B9C">
        <w:rPr>
          <w:rFonts w:ascii="Verdana" w:eastAsia="Verdana" w:hAnsi="Verdana" w:cs="Verdana"/>
        </w:rPr>
        <w:t>r</w:t>
      </w:r>
      <w:r w:rsidR="00CE7B9C">
        <w:rPr>
          <w:rFonts w:ascii="Verdana" w:eastAsia="Verdana" w:hAnsi="Verdana" w:cs="Verdana"/>
          <w:spacing w:val="-3"/>
        </w:rPr>
        <w:t xml:space="preserve"> </w:t>
      </w:r>
      <w:r w:rsidR="00CE7B9C">
        <w:rPr>
          <w:rFonts w:ascii="Verdana" w:eastAsia="Verdana" w:hAnsi="Verdana" w:cs="Verdana"/>
        </w:rPr>
        <w:t>2019</w:t>
      </w:r>
    </w:p>
    <w:p w14:paraId="13B090E1" w14:textId="761755AA" w:rsidR="00270251" w:rsidRDefault="00CE7B9C">
      <w:pPr>
        <w:spacing w:before="2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xp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Apr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20</w:t>
      </w:r>
      <w:r>
        <w:rPr>
          <w:rFonts w:ascii="Verdana" w:eastAsia="Verdana" w:hAnsi="Verdana" w:cs="Verdana"/>
          <w:spacing w:val="1"/>
        </w:rPr>
        <w:t>2</w:t>
      </w:r>
      <w:r w:rsidR="00476421">
        <w:rPr>
          <w:rFonts w:ascii="Verdana" w:eastAsia="Verdana" w:hAnsi="Verdana" w:cs="Verdana"/>
        </w:rPr>
        <w:t>4</w:t>
      </w:r>
    </w:p>
    <w:p w14:paraId="77B2C374" w14:textId="77777777" w:rsidR="00270251" w:rsidRDefault="00CE7B9C">
      <w:pPr>
        <w:spacing w:before="18" w:line="220" w:lineRule="exact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>C</w:t>
      </w:r>
      <w:r>
        <w:rPr>
          <w:rFonts w:ascii="Verdana" w:eastAsia="Verdana" w:hAnsi="Verdana" w:cs="Verdana"/>
          <w:spacing w:val="1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tial</w:t>
      </w:r>
      <w:r>
        <w:rPr>
          <w:rFonts w:ascii="Verdana" w:eastAsia="Verdana" w:hAnsi="Verdana" w:cs="Verdana"/>
          <w:spacing w:val="-10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ID: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B</w:t>
      </w:r>
      <w:r>
        <w:rPr>
          <w:rFonts w:ascii="Verdana" w:eastAsia="Verdana" w:hAnsi="Verdana" w:cs="Verdana"/>
          <w:spacing w:val="1"/>
          <w:position w:val="-1"/>
        </w:rPr>
        <w:t>F</w:t>
      </w:r>
      <w:r>
        <w:rPr>
          <w:rFonts w:ascii="Verdana" w:eastAsia="Verdana" w:hAnsi="Verdana" w:cs="Verdana"/>
          <w:position w:val="-1"/>
        </w:rPr>
        <w:t>DB8</w:t>
      </w:r>
      <w:r>
        <w:rPr>
          <w:rFonts w:ascii="Verdana" w:eastAsia="Verdana" w:hAnsi="Verdana" w:cs="Verdana"/>
          <w:spacing w:val="3"/>
          <w:position w:val="-1"/>
        </w:rPr>
        <w:t>5</w:t>
      </w:r>
      <w:r>
        <w:rPr>
          <w:rFonts w:ascii="Verdana" w:eastAsia="Verdana" w:hAnsi="Verdana" w:cs="Verdana"/>
          <w:position w:val="-1"/>
        </w:rPr>
        <w:t>0</w:t>
      </w:r>
      <w:r>
        <w:rPr>
          <w:rFonts w:ascii="Verdana" w:eastAsia="Verdana" w:hAnsi="Verdana" w:cs="Verdana"/>
          <w:spacing w:val="1"/>
          <w:position w:val="-1"/>
        </w:rPr>
        <w:t>1</w:t>
      </w:r>
      <w:r>
        <w:rPr>
          <w:rFonts w:ascii="Verdana" w:eastAsia="Verdana" w:hAnsi="Verdana" w:cs="Verdana"/>
          <w:position w:val="-1"/>
        </w:rPr>
        <w:t>4N</w:t>
      </w:r>
      <w:r>
        <w:rPr>
          <w:rFonts w:ascii="Verdana" w:eastAsia="Verdana" w:hAnsi="Verdana" w:cs="Verdana"/>
          <w:spacing w:val="1"/>
          <w:position w:val="-1"/>
        </w:rPr>
        <w:t>0</w:t>
      </w:r>
      <w:r>
        <w:rPr>
          <w:rFonts w:ascii="Verdana" w:eastAsia="Verdana" w:hAnsi="Verdana" w:cs="Verdana"/>
          <w:position w:val="-1"/>
        </w:rPr>
        <w:t>4</w:t>
      </w:r>
      <w:r>
        <w:rPr>
          <w:rFonts w:ascii="Verdana" w:eastAsia="Verdana" w:hAnsi="Verdana" w:cs="Verdana"/>
          <w:spacing w:val="1"/>
          <w:position w:val="-1"/>
        </w:rPr>
        <w:t>2</w:t>
      </w:r>
      <w:r>
        <w:rPr>
          <w:rFonts w:ascii="Verdana" w:eastAsia="Verdana" w:hAnsi="Verdana" w:cs="Verdana"/>
          <w:position w:val="-1"/>
        </w:rPr>
        <w:t>1</w:t>
      </w:r>
    </w:p>
    <w:p w14:paraId="2001306E" w14:textId="77777777" w:rsidR="00270251" w:rsidRDefault="00270251">
      <w:pPr>
        <w:spacing w:before="6" w:line="260" w:lineRule="exact"/>
        <w:rPr>
          <w:sz w:val="26"/>
          <w:szCs w:val="26"/>
        </w:rPr>
      </w:pPr>
    </w:p>
    <w:p w14:paraId="68ABA607" w14:textId="1F629FAA" w:rsidR="00270251" w:rsidRDefault="00CE7B9C">
      <w:pPr>
        <w:spacing w:before="23"/>
        <w:ind w:left="55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11)</w:t>
      </w:r>
      <w:r>
        <w:rPr>
          <w:rFonts w:ascii="Verdana" w:eastAsia="Verdana" w:hAnsi="Verdana" w:cs="Verdana"/>
          <w:spacing w:val="12"/>
        </w:rPr>
        <w:t xml:space="preserve"> </w:t>
      </w:r>
      <w:r w:rsidR="00D04BA7" w:rsidRPr="00D04BA7">
        <w:rPr>
          <w:rFonts w:ascii="Verdana" w:eastAsia="Verdana" w:hAnsi="Verdana" w:cs="Verdana"/>
          <w:b/>
          <w:bCs/>
          <w:sz w:val="16"/>
          <w:szCs w:val="16"/>
        </w:rPr>
        <w:t>NYC</w:t>
      </w:r>
      <w:r w:rsidR="00D04BA7" w:rsidRPr="00D04BA7">
        <w:rPr>
          <w:rFonts w:ascii="Verdana" w:eastAsia="Verdana" w:hAnsi="Verdana" w:cs="Verdana"/>
          <w:b/>
          <w:bCs/>
          <w:spacing w:val="-1"/>
          <w:sz w:val="16"/>
          <w:szCs w:val="16"/>
        </w:rPr>
        <w:t xml:space="preserve"> </w:t>
      </w:r>
      <w:r w:rsidR="00D04BA7" w:rsidRPr="00D04BA7">
        <w:rPr>
          <w:rFonts w:ascii="Verdana" w:eastAsia="Verdana" w:hAnsi="Verdana" w:cs="Verdana"/>
          <w:b/>
          <w:bCs/>
          <w:sz w:val="16"/>
          <w:szCs w:val="16"/>
        </w:rPr>
        <w:t>S</w:t>
      </w:r>
      <w:r w:rsidR="00D04BA7" w:rsidRPr="00D04BA7">
        <w:rPr>
          <w:rFonts w:ascii="Verdana" w:eastAsia="Verdana" w:hAnsi="Verdana" w:cs="Verdana"/>
          <w:b/>
          <w:bCs/>
          <w:spacing w:val="1"/>
          <w:sz w:val="16"/>
          <w:szCs w:val="16"/>
        </w:rPr>
        <w:t>m</w:t>
      </w:r>
      <w:r w:rsidR="00D04BA7" w:rsidRPr="00D04BA7">
        <w:rPr>
          <w:rFonts w:ascii="Verdana" w:eastAsia="Verdana" w:hAnsi="Verdana" w:cs="Verdana"/>
          <w:b/>
          <w:bCs/>
          <w:sz w:val="16"/>
          <w:szCs w:val="16"/>
        </w:rPr>
        <w:t>a</w:t>
      </w:r>
      <w:r w:rsidR="00D04BA7" w:rsidRPr="00D04BA7">
        <w:rPr>
          <w:rFonts w:ascii="Verdana" w:eastAsia="Verdana" w:hAnsi="Verdana" w:cs="Verdana"/>
          <w:b/>
          <w:bCs/>
          <w:spacing w:val="1"/>
          <w:sz w:val="16"/>
          <w:szCs w:val="16"/>
        </w:rPr>
        <w:t>l</w:t>
      </w:r>
      <w:r w:rsidR="00D04BA7" w:rsidRPr="00D04BA7">
        <w:rPr>
          <w:rFonts w:ascii="Verdana" w:eastAsia="Verdana" w:hAnsi="Verdana" w:cs="Verdana"/>
          <w:b/>
          <w:bCs/>
          <w:sz w:val="16"/>
          <w:szCs w:val="16"/>
        </w:rPr>
        <w:t>l</w:t>
      </w:r>
      <w:r w:rsidR="00D04BA7" w:rsidRPr="00D04BA7">
        <w:rPr>
          <w:rFonts w:ascii="Verdana" w:eastAsia="Verdana" w:hAnsi="Verdana" w:cs="Verdana"/>
          <w:b/>
          <w:bCs/>
          <w:spacing w:val="-6"/>
          <w:sz w:val="16"/>
          <w:szCs w:val="16"/>
        </w:rPr>
        <w:t xml:space="preserve"> </w:t>
      </w:r>
      <w:r w:rsidR="00D04BA7" w:rsidRPr="00D04BA7">
        <w:rPr>
          <w:rFonts w:ascii="Verdana" w:eastAsia="Verdana" w:hAnsi="Verdana" w:cs="Verdana"/>
          <w:b/>
          <w:bCs/>
          <w:sz w:val="16"/>
          <w:szCs w:val="16"/>
        </w:rPr>
        <w:t>B</w:t>
      </w:r>
      <w:r w:rsidR="00D04BA7" w:rsidRPr="00D04BA7">
        <w:rPr>
          <w:rFonts w:ascii="Verdana" w:eastAsia="Verdana" w:hAnsi="Verdana" w:cs="Verdana"/>
          <w:b/>
          <w:bCs/>
          <w:spacing w:val="1"/>
          <w:sz w:val="16"/>
          <w:szCs w:val="16"/>
        </w:rPr>
        <w:t>u</w:t>
      </w:r>
      <w:r w:rsidR="00D04BA7" w:rsidRPr="00D04BA7">
        <w:rPr>
          <w:rFonts w:ascii="Verdana" w:eastAsia="Verdana" w:hAnsi="Verdana" w:cs="Verdana"/>
          <w:b/>
          <w:bCs/>
          <w:sz w:val="16"/>
          <w:szCs w:val="16"/>
        </w:rPr>
        <w:t>si</w:t>
      </w:r>
      <w:r w:rsidR="00D04BA7" w:rsidRPr="00D04BA7">
        <w:rPr>
          <w:rFonts w:ascii="Verdana" w:eastAsia="Verdana" w:hAnsi="Verdana" w:cs="Verdana"/>
          <w:b/>
          <w:bCs/>
          <w:spacing w:val="1"/>
          <w:sz w:val="16"/>
          <w:szCs w:val="16"/>
        </w:rPr>
        <w:t>n</w:t>
      </w:r>
      <w:r w:rsidR="00D04BA7" w:rsidRPr="00D04BA7">
        <w:rPr>
          <w:rFonts w:ascii="Verdana" w:eastAsia="Verdana" w:hAnsi="Verdana" w:cs="Verdana"/>
          <w:b/>
          <w:bCs/>
          <w:spacing w:val="-1"/>
          <w:sz w:val="16"/>
          <w:szCs w:val="16"/>
        </w:rPr>
        <w:t>e</w:t>
      </w:r>
      <w:r w:rsidR="00D04BA7" w:rsidRPr="00D04BA7">
        <w:rPr>
          <w:rFonts w:ascii="Verdana" w:eastAsia="Verdana" w:hAnsi="Verdana" w:cs="Verdana"/>
          <w:b/>
          <w:bCs/>
          <w:spacing w:val="1"/>
          <w:sz w:val="16"/>
          <w:szCs w:val="16"/>
        </w:rPr>
        <w:t>s</w:t>
      </w:r>
      <w:r w:rsidR="00D04BA7" w:rsidRPr="00D04BA7">
        <w:rPr>
          <w:rFonts w:ascii="Verdana" w:eastAsia="Verdana" w:hAnsi="Verdana" w:cs="Verdana"/>
          <w:b/>
          <w:bCs/>
          <w:sz w:val="16"/>
          <w:szCs w:val="16"/>
        </w:rPr>
        <w:t>s</w:t>
      </w:r>
      <w:r w:rsidR="00D04BA7" w:rsidRPr="00D04BA7">
        <w:rPr>
          <w:rFonts w:ascii="Verdana" w:eastAsia="Verdana" w:hAnsi="Verdana" w:cs="Verdana"/>
          <w:b/>
          <w:bCs/>
          <w:spacing w:val="-10"/>
          <w:sz w:val="16"/>
          <w:szCs w:val="16"/>
        </w:rPr>
        <w:t xml:space="preserve"> </w:t>
      </w:r>
      <w:r w:rsidR="00D04BA7" w:rsidRPr="00D04BA7">
        <w:rPr>
          <w:rFonts w:ascii="Verdana" w:eastAsia="Verdana" w:hAnsi="Verdana" w:cs="Verdana"/>
          <w:b/>
          <w:bCs/>
          <w:sz w:val="16"/>
          <w:szCs w:val="16"/>
        </w:rPr>
        <w:t>S</w:t>
      </w:r>
      <w:r w:rsidR="00D04BA7" w:rsidRPr="00D04BA7">
        <w:rPr>
          <w:rFonts w:ascii="Verdana" w:eastAsia="Verdana" w:hAnsi="Verdana" w:cs="Verdana"/>
          <w:b/>
          <w:bCs/>
          <w:spacing w:val="2"/>
          <w:sz w:val="16"/>
          <w:szCs w:val="16"/>
        </w:rPr>
        <w:t>e</w:t>
      </w:r>
      <w:r w:rsidR="00D04BA7" w:rsidRPr="00D04BA7">
        <w:rPr>
          <w:rFonts w:ascii="Verdana" w:eastAsia="Verdana" w:hAnsi="Verdana" w:cs="Verdana"/>
          <w:b/>
          <w:bCs/>
          <w:spacing w:val="-1"/>
          <w:sz w:val="16"/>
          <w:szCs w:val="16"/>
        </w:rPr>
        <w:t>r</w:t>
      </w:r>
      <w:r w:rsidR="00D04BA7" w:rsidRPr="00D04BA7">
        <w:rPr>
          <w:rFonts w:ascii="Verdana" w:eastAsia="Verdana" w:hAnsi="Verdana" w:cs="Verdana"/>
          <w:b/>
          <w:bCs/>
          <w:sz w:val="16"/>
          <w:szCs w:val="16"/>
        </w:rPr>
        <w:t>v</w:t>
      </w:r>
      <w:r w:rsidR="00D04BA7" w:rsidRPr="00D04BA7">
        <w:rPr>
          <w:rFonts w:ascii="Verdana" w:eastAsia="Verdana" w:hAnsi="Verdana" w:cs="Verdana"/>
          <w:b/>
          <w:bCs/>
          <w:spacing w:val="2"/>
          <w:sz w:val="16"/>
          <w:szCs w:val="16"/>
        </w:rPr>
        <w:t>i</w:t>
      </w:r>
      <w:r w:rsidR="00D04BA7" w:rsidRPr="00D04BA7">
        <w:rPr>
          <w:rFonts w:ascii="Verdana" w:eastAsia="Verdana" w:hAnsi="Verdana" w:cs="Verdana"/>
          <w:b/>
          <w:bCs/>
          <w:sz w:val="16"/>
          <w:szCs w:val="16"/>
        </w:rPr>
        <w:t>ces</w:t>
      </w:r>
      <w:r w:rsidR="00D04BA7" w:rsidRPr="00D04BA7">
        <w:rPr>
          <w:rFonts w:ascii="Verdana" w:eastAsia="Verdana" w:hAnsi="Verdana" w:cs="Verdana"/>
          <w:b/>
          <w:bCs/>
          <w:spacing w:val="1"/>
          <w:sz w:val="16"/>
          <w:szCs w:val="16"/>
        </w:rPr>
        <w:t xml:space="preserve"> </w:t>
      </w:r>
      <w:r w:rsidRPr="00D04BA7">
        <w:rPr>
          <w:rFonts w:ascii="Verdana" w:eastAsia="Verdana" w:hAnsi="Verdana" w:cs="Verdana"/>
          <w:b/>
          <w:bCs/>
          <w:spacing w:val="1"/>
          <w:sz w:val="16"/>
          <w:szCs w:val="16"/>
        </w:rPr>
        <w:t>MW</w:t>
      </w:r>
      <w:r w:rsidRPr="00D04BA7">
        <w:rPr>
          <w:rFonts w:ascii="Verdana" w:eastAsia="Verdana" w:hAnsi="Verdana" w:cs="Verdana"/>
          <w:b/>
          <w:bCs/>
          <w:sz w:val="16"/>
          <w:szCs w:val="16"/>
        </w:rPr>
        <w:t>BE</w:t>
      </w:r>
      <w:r w:rsidRPr="00D04BA7">
        <w:rPr>
          <w:rFonts w:ascii="Verdana" w:eastAsia="Verdana" w:hAnsi="Verdana" w:cs="Verdana"/>
          <w:b/>
          <w:spacing w:val="-7"/>
          <w:sz w:val="16"/>
          <w:szCs w:val="16"/>
        </w:rPr>
        <w:t xml:space="preserve"> </w:t>
      </w:r>
      <w:r w:rsidRPr="00D04BA7">
        <w:rPr>
          <w:rFonts w:ascii="Verdana" w:eastAsia="Verdana" w:hAnsi="Verdana" w:cs="Verdana"/>
          <w:b/>
          <w:sz w:val="16"/>
          <w:szCs w:val="16"/>
        </w:rPr>
        <w:t>-</w:t>
      </w:r>
      <w:r w:rsidRPr="00D04BA7">
        <w:rPr>
          <w:rFonts w:ascii="Verdana" w:eastAsia="Verdana" w:hAnsi="Verdana" w:cs="Verdana"/>
          <w:b/>
          <w:spacing w:val="1"/>
          <w:sz w:val="16"/>
          <w:szCs w:val="16"/>
        </w:rPr>
        <w:t xml:space="preserve"> Mi</w:t>
      </w:r>
      <w:r w:rsidRPr="00D04BA7">
        <w:rPr>
          <w:rFonts w:ascii="Verdana" w:eastAsia="Verdana" w:hAnsi="Verdana" w:cs="Verdana"/>
          <w:b/>
          <w:sz w:val="16"/>
          <w:szCs w:val="16"/>
        </w:rPr>
        <w:t>no</w:t>
      </w:r>
      <w:r w:rsidRPr="00D04BA7">
        <w:rPr>
          <w:rFonts w:ascii="Verdana" w:eastAsia="Verdana" w:hAnsi="Verdana" w:cs="Verdana"/>
          <w:b/>
          <w:spacing w:val="1"/>
          <w:sz w:val="16"/>
          <w:szCs w:val="16"/>
        </w:rPr>
        <w:t>r</w:t>
      </w:r>
      <w:r w:rsidRPr="00D04BA7">
        <w:rPr>
          <w:rFonts w:ascii="Verdana" w:eastAsia="Verdana" w:hAnsi="Verdana" w:cs="Verdana"/>
          <w:b/>
          <w:spacing w:val="-1"/>
          <w:sz w:val="16"/>
          <w:szCs w:val="16"/>
        </w:rPr>
        <w:t>i</w:t>
      </w:r>
      <w:r w:rsidRPr="00D04BA7">
        <w:rPr>
          <w:rFonts w:ascii="Verdana" w:eastAsia="Verdana" w:hAnsi="Verdana" w:cs="Verdana"/>
          <w:b/>
          <w:sz w:val="16"/>
          <w:szCs w:val="16"/>
        </w:rPr>
        <w:t>ty</w:t>
      </w:r>
      <w:r w:rsidRPr="00D04BA7">
        <w:rPr>
          <w:rFonts w:ascii="Verdana" w:eastAsia="Verdana" w:hAnsi="Verdana" w:cs="Verdana"/>
          <w:b/>
          <w:spacing w:val="-8"/>
          <w:sz w:val="16"/>
          <w:szCs w:val="16"/>
        </w:rPr>
        <w:t xml:space="preserve"> </w:t>
      </w:r>
      <w:r w:rsidRPr="00D04BA7">
        <w:rPr>
          <w:rFonts w:ascii="Verdana" w:eastAsia="Verdana" w:hAnsi="Verdana" w:cs="Verdana"/>
          <w:b/>
          <w:spacing w:val="-1"/>
          <w:sz w:val="16"/>
          <w:szCs w:val="16"/>
        </w:rPr>
        <w:t>a</w:t>
      </w:r>
      <w:r w:rsidRPr="00D04BA7">
        <w:rPr>
          <w:rFonts w:ascii="Verdana" w:eastAsia="Verdana" w:hAnsi="Verdana" w:cs="Verdana"/>
          <w:b/>
          <w:spacing w:val="2"/>
          <w:sz w:val="16"/>
          <w:szCs w:val="16"/>
        </w:rPr>
        <w:t>n</w:t>
      </w:r>
      <w:r w:rsidRPr="00D04BA7">
        <w:rPr>
          <w:rFonts w:ascii="Verdana" w:eastAsia="Verdana" w:hAnsi="Verdana" w:cs="Verdana"/>
          <w:b/>
          <w:sz w:val="16"/>
          <w:szCs w:val="16"/>
        </w:rPr>
        <w:t>d</w:t>
      </w:r>
      <w:r w:rsidRPr="00D04BA7">
        <w:rPr>
          <w:rFonts w:ascii="Verdana" w:eastAsia="Verdana" w:hAnsi="Verdana" w:cs="Verdana"/>
          <w:b/>
          <w:spacing w:val="-3"/>
          <w:sz w:val="16"/>
          <w:szCs w:val="16"/>
        </w:rPr>
        <w:t xml:space="preserve"> </w:t>
      </w:r>
      <w:r w:rsidRPr="00D04BA7">
        <w:rPr>
          <w:rFonts w:ascii="Verdana" w:eastAsia="Verdana" w:hAnsi="Verdana" w:cs="Verdana"/>
          <w:b/>
          <w:spacing w:val="1"/>
          <w:sz w:val="16"/>
          <w:szCs w:val="16"/>
        </w:rPr>
        <w:t>W</w:t>
      </w:r>
      <w:r w:rsidRPr="00D04BA7">
        <w:rPr>
          <w:rFonts w:ascii="Verdana" w:eastAsia="Verdana" w:hAnsi="Verdana" w:cs="Verdana"/>
          <w:b/>
          <w:sz w:val="16"/>
          <w:szCs w:val="16"/>
        </w:rPr>
        <w:t>om</w:t>
      </w:r>
      <w:r w:rsidRPr="00D04BA7">
        <w:rPr>
          <w:rFonts w:ascii="Verdana" w:eastAsia="Verdana" w:hAnsi="Verdana" w:cs="Verdana"/>
          <w:b/>
          <w:spacing w:val="2"/>
          <w:sz w:val="16"/>
          <w:szCs w:val="16"/>
        </w:rPr>
        <w:t>e</w:t>
      </w:r>
      <w:r w:rsidRPr="00D04BA7">
        <w:rPr>
          <w:rFonts w:ascii="Verdana" w:eastAsia="Verdana" w:hAnsi="Verdana" w:cs="Verdana"/>
          <w:b/>
          <w:sz w:val="16"/>
          <w:szCs w:val="16"/>
        </w:rPr>
        <w:t>n</w:t>
      </w:r>
      <w:r w:rsidRPr="00D04BA7">
        <w:rPr>
          <w:rFonts w:ascii="Verdana" w:eastAsia="Verdana" w:hAnsi="Verdana" w:cs="Verdana"/>
          <w:b/>
          <w:spacing w:val="-9"/>
          <w:sz w:val="16"/>
          <w:szCs w:val="16"/>
        </w:rPr>
        <w:t xml:space="preserve"> </w:t>
      </w:r>
      <w:r w:rsidRPr="00D04BA7">
        <w:rPr>
          <w:rFonts w:ascii="Verdana" w:eastAsia="Verdana" w:hAnsi="Verdana" w:cs="Verdana"/>
          <w:b/>
          <w:spacing w:val="2"/>
          <w:sz w:val="16"/>
          <w:szCs w:val="16"/>
        </w:rPr>
        <w:t>o</w:t>
      </w:r>
      <w:r w:rsidRPr="00D04BA7">
        <w:rPr>
          <w:rFonts w:ascii="Verdana" w:eastAsia="Verdana" w:hAnsi="Verdana" w:cs="Verdana"/>
          <w:b/>
          <w:spacing w:val="-1"/>
          <w:sz w:val="16"/>
          <w:szCs w:val="16"/>
        </w:rPr>
        <w:t>w</w:t>
      </w:r>
      <w:r w:rsidRPr="00D04BA7">
        <w:rPr>
          <w:rFonts w:ascii="Verdana" w:eastAsia="Verdana" w:hAnsi="Verdana" w:cs="Verdana"/>
          <w:b/>
          <w:spacing w:val="2"/>
          <w:sz w:val="16"/>
          <w:szCs w:val="16"/>
        </w:rPr>
        <w:t>n</w:t>
      </w:r>
      <w:r w:rsidRPr="00D04BA7">
        <w:rPr>
          <w:rFonts w:ascii="Verdana" w:eastAsia="Verdana" w:hAnsi="Verdana" w:cs="Verdana"/>
          <w:b/>
          <w:sz w:val="16"/>
          <w:szCs w:val="16"/>
        </w:rPr>
        <w:t>ed</w:t>
      </w:r>
      <w:r w:rsidRPr="00D04BA7">
        <w:rPr>
          <w:rFonts w:ascii="Verdana" w:eastAsia="Verdana" w:hAnsi="Verdana" w:cs="Verdana"/>
          <w:b/>
          <w:spacing w:val="-6"/>
          <w:sz w:val="16"/>
          <w:szCs w:val="16"/>
        </w:rPr>
        <w:t xml:space="preserve"> </w:t>
      </w:r>
      <w:r w:rsidRPr="00D04BA7">
        <w:rPr>
          <w:rFonts w:ascii="Verdana" w:eastAsia="Verdana" w:hAnsi="Verdana" w:cs="Verdana"/>
          <w:b/>
          <w:sz w:val="16"/>
          <w:szCs w:val="16"/>
        </w:rPr>
        <w:t>B</w:t>
      </w:r>
      <w:r w:rsidRPr="00D04BA7">
        <w:rPr>
          <w:rFonts w:ascii="Verdana" w:eastAsia="Verdana" w:hAnsi="Verdana" w:cs="Verdana"/>
          <w:b/>
          <w:spacing w:val="1"/>
          <w:sz w:val="16"/>
          <w:szCs w:val="16"/>
        </w:rPr>
        <w:t>u</w:t>
      </w:r>
      <w:r w:rsidRPr="00D04BA7">
        <w:rPr>
          <w:rFonts w:ascii="Verdana" w:eastAsia="Verdana" w:hAnsi="Verdana" w:cs="Verdana"/>
          <w:b/>
          <w:sz w:val="16"/>
          <w:szCs w:val="16"/>
        </w:rPr>
        <w:t>s</w:t>
      </w:r>
      <w:r w:rsidRPr="00D04BA7">
        <w:rPr>
          <w:rFonts w:ascii="Verdana" w:eastAsia="Verdana" w:hAnsi="Verdana" w:cs="Verdana"/>
          <w:b/>
          <w:spacing w:val="1"/>
          <w:sz w:val="16"/>
          <w:szCs w:val="16"/>
        </w:rPr>
        <w:t>i</w:t>
      </w:r>
      <w:r w:rsidRPr="00D04BA7">
        <w:rPr>
          <w:rFonts w:ascii="Verdana" w:eastAsia="Verdana" w:hAnsi="Verdana" w:cs="Verdana"/>
          <w:b/>
          <w:spacing w:val="2"/>
          <w:sz w:val="16"/>
          <w:szCs w:val="16"/>
        </w:rPr>
        <w:t>n</w:t>
      </w:r>
      <w:r w:rsidRPr="00D04BA7">
        <w:rPr>
          <w:rFonts w:ascii="Verdana" w:eastAsia="Verdana" w:hAnsi="Verdana" w:cs="Verdana"/>
          <w:b/>
          <w:sz w:val="16"/>
          <w:szCs w:val="16"/>
        </w:rPr>
        <w:t>e</w:t>
      </w:r>
      <w:r w:rsidRPr="00D04BA7">
        <w:rPr>
          <w:rFonts w:ascii="Verdana" w:eastAsia="Verdana" w:hAnsi="Verdana" w:cs="Verdana"/>
          <w:b/>
          <w:spacing w:val="-1"/>
          <w:sz w:val="16"/>
          <w:szCs w:val="16"/>
        </w:rPr>
        <w:t>s</w:t>
      </w:r>
      <w:r w:rsidRPr="00D04BA7">
        <w:rPr>
          <w:rFonts w:ascii="Verdana" w:eastAsia="Verdana" w:hAnsi="Verdana" w:cs="Verdana"/>
          <w:b/>
          <w:sz w:val="16"/>
          <w:szCs w:val="16"/>
        </w:rPr>
        <w:t>s</w:t>
      </w:r>
      <w:r w:rsidRPr="00D04BA7">
        <w:rPr>
          <w:rFonts w:ascii="Verdana" w:eastAsia="Verdana" w:hAnsi="Verdana" w:cs="Verdana"/>
          <w:b/>
          <w:spacing w:val="-10"/>
          <w:sz w:val="16"/>
          <w:szCs w:val="16"/>
        </w:rPr>
        <w:t xml:space="preserve"> </w:t>
      </w:r>
      <w:r w:rsidRPr="00D04BA7">
        <w:rPr>
          <w:rFonts w:ascii="Verdana" w:eastAsia="Verdana" w:hAnsi="Verdana" w:cs="Verdana"/>
          <w:b/>
          <w:sz w:val="16"/>
          <w:szCs w:val="16"/>
        </w:rPr>
        <w:t>Ent</w:t>
      </w:r>
      <w:r w:rsidRPr="00D04BA7">
        <w:rPr>
          <w:rFonts w:ascii="Verdana" w:eastAsia="Verdana" w:hAnsi="Verdana" w:cs="Verdana"/>
          <w:b/>
          <w:spacing w:val="2"/>
          <w:sz w:val="16"/>
          <w:szCs w:val="16"/>
        </w:rPr>
        <w:t>e</w:t>
      </w:r>
      <w:r w:rsidRPr="00D04BA7">
        <w:rPr>
          <w:rFonts w:ascii="Verdana" w:eastAsia="Verdana" w:hAnsi="Verdana" w:cs="Verdana"/>
          <w:b/>
          <w:spacing w:val="-1"/>
          <w:sz w:val="16"/>
          <w:szCs w:val="16"/>
        </w:rPr>
        <w:t>r</w:t>
      </w:r>
      <w:r w:rsidRPr="00D04BA7">
        <w:rPr>
          <w:rFonts w:ascii="Verdana" w:eastAsia="Verdana" w:hAnsi="Verdana" w:cs="Verdana"/>
          <w:b/>
          <w:sz w:val="16"/>
          <w:szCs w:val="16"/>
        </w:rPr>
        <w:t>p</w:t>
      </w:r>
      <w:r w:rsidRPr="00D04BA7">
        <w:rPr>
          <w:rFonts w:ascii="Verdana" w:eastAsia="Verdana" w:hAnsi="Verdana" w:cs="Verdana"/>
          <w:b/>
          <w:spacing w:val="1"/>
          <w:sz w:val="16"/>
          <w:szCs w:val="16"/>
        </w:rPr>
        <w:t>r</w:t>
      </w:r>
      <w:r w:rsidRPr="00D04BA7">
        <w:rPr>
          <w:rFonts w:ascii="Verdana" w:eastAsia="Verdana" w:hAnsi="Verdana" w:cs="Verdana"/>
          <w:b/>
          <w:spacing w:val="-1"/>
          <w:sz w:val="16"/>
          <w:szCs w:val="16"/>
        </w:rPr>
        <w:t>i</w:t>
      </w:r>
      <w:r w:rsidRPr="00D04BA7">
        <w:rPr>
          <w:rFonts w:ascii="Verdana" w:eastAsia="Verdana" w:hAnsi="Verdana" w:cs="Verdana"/>
          <w:b/>
          <w:spacing w:val="1"/>
          <w:sz w:val="16"/>
          <w:szCs w:val="16"/>
        </w:rPr>
        <w:t>s</w:t>
      </w:r>
      <w:r w:rsidRPr="00D04BA7">
        <w:rPr>
          <w:rFonts w:ascii="Verdana" w:eastAsia="Verdana" w:hAnsi="Verdana" w:cs="Verdana"/>
          <w:b/>
          <w:sz w:val="16"/>
          <w:szCs w:val="16"/>
        </w:rPr>
        <w:t>es</w:t>
      </w:r>
      <w:r w:rsidRPr="00D04BA7">
        <w:rPr>
          <w:rFonts w:ascii="Verdana" w:eastAsia="Verdana" w:hAnsi="Verdana" w:cs="Verdana"/>
          <w:b/>
          <w:spacing w:val="-13"/>
          <w:sz w:val="16"/>
          <w:szCs w:val="16"/>
        </w:rPr>
        <w:t xml:space="preserve"> </w:t>
      </w:r>
      <w:r w:rsidRPr="00D04BA7">
        <w:rPr>
          <w:rFonts w:ascii="Verdana" w:eastAsia="Verdana" w:hAnsi="Verdana" w:cs="Verdana"/>
          <w:b/>
          <w:sz w:val="16"/>
          <w:szCs w:val="16"/>
        </w:rPr>
        <w:t>B</w:t>
      </w:r>
      <w:r w:rsidRPr="00D04BA7">
        <w:rPr>
          <w:rFonts w:ascii="Verdana" w:eastAsia="Verdana" w:hAnsi="Verdana" w:cs="Verdana"/>
          <w:b/>
          <w:spacing w:val="1"/>
          <w:sz w:val="16"/>
          <w:szCs w:val="16"/>
        </w:rPr>
        <w:t>u</w:t>
      </w:r>
      <w:r w:rsidRPr="00D04BA7">
        <w:rPr>
          <w:rFonts w:ascii="Verdana" w:eastAsia="Verdana" w:hAnsi="Verdana" w:cs="Verdana"/>
          <w:b/>
          <w:sz w:val="16"/>
          <w:szCs w:val="16"/>
        </w:rPr>
        <w:t>s</w:t>
      </w:r>
      <w:r w:rsidRPr="00D04BA7">
        <w:rPr>
          <w:rFonts w:ascii="Verdana" w:eastAsia="Verdana" w:hAnsi="Verdana" w:cs="Verdana"/>
          <w:b/>
          <w:spacing w:val="1"/>
          <w:sz w:val="16"/>
          <w:szCs w:val="16"/>
        </w:rPr>
        <w:t>i</w:t>
      </w:r>
      <w:r w:rsidRPr="00D04BA7">
        <w:rPr>
          <w:rFonts w:ascii="Verdana" w:eastAsia="Verdana" w:hAnsi="Verdana" w:cs="Verdana"/>
          <w:b/>
          <w:spacing w:val="2"/>
          <w:sz w:val="16"/>
          <w:szCs w:val="16"/>
        </w:rPr>
        <w:t>n</w:t>
      </w:r>
      <w:r w:rsidRPr="00D04BA7">
        <w:rPr>
          <w:rFonts w:ascii="Verdana" w:eastAsia="Verdana" w:hAnsi="Verdana" w:cs="Verdana"/>
          <w:b/>
          <w:sz w:val="16"/>
          <w:szCs w:val="16"/>
        </w:rPr>
        <w:t>e</w:t>
      </w:r>
      <w:r w:rsidRPr="00D04BA7">
        <w:rPr>
          <w:rFonts w:ascii="Verdana" w:eastAsia="Verdana" w:hAnsi="Verdana" w:cs="Verdana"/>
          <w:b/>
          <w:spacing w:val="-1"/>
          <w:sz w:val="16"/>
          <w:szCs w:val="16"/>
        </w:rPr>
        <w:t>s</w:t>
      </w:r>
      <w:r w:rsidRPr="00D04BA7">
        <w:rPr>
          <w:rFonts w:ascii="Verdana" w:eastAsia="Verdana" w:hAnsi="Verdana" w:cs="Verdana"/>
          <w:b/>
          <w:sz w:val="16"/>
          <w:szCs w:val="16"/>
        </w:rPr>
        <w:t>s</w:t>
      </w:r>
    </w:p>
    <w:p w14:paraId="1C0D51FB" w14:textId="77777777" w:rsidR="00270251" w:rsidRDefault="00000000">
      <w:pPr>
        <w:spacing w:before="18"/>
        <w:ind w:left="981"/>
        <w:rPr>
          <w:rFonts w:ascii="Verdana" w:eastAsia="Verdana" w:hAnsi="Verdana" w:cs="Verdana"/>
        </w:rPr>
      </w:pPr>
      <w:r>
        <w:pict w14:anchorId="2A55B88F">
          <v:shape id="_x0000_s2068" type="#_x0000_t75" style="position:absolute;left:0;text-align:left;margin-left:409.1pt;margin-top:2.1pt;width:54.85pt;height:55pt;z-index:-251660800;mso-position-horizontal-relative:page">
            <v:imagedata r:id="rId21" o:title=""/>
            <w10:wrap anchorx="page"/>
          </v:shape>
        </w:pict>
      </w:r>
      <w:r w:rsidR="00CE7B9C">
        <w:rPr>
          <w:rFonts w:ascii="Verdana" w:eastAsia="Verdana" w:hAnsi="Verdana" w:cs="Verdana"/>
        </w:rPr>
        <w:t>Is</w:t>
      </w:r>
      <w:r w:rsidR="00CE7B9C">
        <w:rPr>
          <w:rFonts w:ascii="Verdana" w:eastAsia="Verdana" w:hAnsi="Verdana" w:cs="Verdana"/>
          <w:spacing w:val="-1"/>
        </w:rPr>
        <w:t>s</w:t>
      </w:r>
      <w:r w:rsidR="00CE7B9C">
        <w:rPr>
          <w:rFonts w:ascii="Verdana" w:eastAsia="Verdana" w:hAnsi="Verdana" w:cs="Verdana"/>
          <w:spacing w:val="1"/>
        </w:rPr>
        <w:t>u</w:t>
      </w:r>
      <w:r w:rsidR="00CE7B9C">
        <w:rPr>
          <w:rFonts w:ascii="Verdana" w:eastAsia="Verdana" w:hAnsi="Verdana" w:cs="Verdana"/>
        </w:rPr>
        <w:t>i</w:t>
      </w:r>
      <w:r w:rsidR="00CE7B9C">
        <w:rPr>
          <w:rFonts w:ascii="Verdana" w:eastAsia="Verdana" w:hAnsi="Verdana" w:cs="Verdana"/>
          <w:spacing w:val="1"/>
        </w:rPr>
        <w:t>n</w:t>
      </w:r>
      <w:r w:rsidR="00CE7B9C">
        <w:rPr>
          <w:rFonts w:ascii="Verdana" w:eastAsia="Verdana" w:hAnsi="Verdana" w:cs="Verdana"/>
        </w:rPr>
        <w:t>g</w:t>
      </w:r>
      <w:r w:rsidR="00CE7B9C">
        <w:rPr>
          <w:rFonts w:ascii="Verdana" w:eastAsia="Verdana" w:hAnsi="Verdana" w:cs="Verdana"/>
          <w:spacing w:val="-7"/>
        </w:rPr>
        <w:t xml:space="preserve"> </w:t>
      </w:r>
      <w:r w:rsidR="00CE7B9C">
        <w:rPr>
          <w:rFonts w:ascii="Verdana" w:eastAsia="Verdana" w:hAnsi="Verdana" w:cs="Verdana"/>
        </w:rPr>
        <w:t>a</w:t>
      </w:r>
      <w:r w:rsidR="00CE7B9C">
        <w:rPr>
          <w:rFonts w:ascii="Verdana" w:eastAsia="Verdana" w:hAnsi="Verdana" w:cs="Verdana"/>
          <w:spacing w:val="1"/>
        </w:rPr>
        <w:t>u</w:t>
      </w:r>
      <w:r w:rsidR="00CE7B9C">
        <w:rPr>
          <w:rFonts w:ascii="Verdana" w:eastAsia="Verdana" w:hAnsi="Verdana" w:cs="Verdana"/>
        </w:rPr>
        <w:t>t</w:t>
      </w:r>
      <w:r w:rsidR="00CE7B9C">
        <w:rPr>
          <w:rFonts w:ascii="Verdana" w:eastAsia="Verdana" w:hAnsi="Verdana" w:cs="Verdana"/>
          <w:spacing w:val="1"/>
        </w:rPr>
        <w:t>h</w:t>
      </w:r>
      <w:r w:rsidR="00CE7B9C">
        <w:rPr>
          <w:rFonts w:ascii="Verdana" w:eastAsia="Verdana" w:hAnsi="Verdana" w:cs="Verdana"/>
          <w:spacing w:val="-1"/>
        </w:rPr>
        <w:t>or</w:t>
      </w:r>
      <w:r w:rsidR="00CE7B9C">
        <w:rPr>
          <w:rFonts w:ascii="Verdana" w:eastAsia="Verdana" w:hAnsi="Verdana" w:cs="Verdana"/>
        </w:rPr>
        <w:t>ity:</w:t>
      </w:r>
      <w:r w:rsidR="00CE7B9C">
        <w:rPr>
          <w:rFonts w:ascii="Verdana" w:eastAsia="Verdana" w:hAnsi="Verdana" w:cs="Verdana"/>
          <w:spacing w:val="-8"/>
        </w:rPr>
        <w:t xml:space="preserve"> </w:t>
      </w:r>
      <w:r w:rsidR="00CE7B9C">
        <w:rPr>
          <w:rFonts w:ascii="Verdana" w:eastAsia="Verdana" w:hAnsi="Verdana" w:cs="Verdana"/>
        </w:rPr>
        <w:t>NYC</w:t>
      </w:r>
      <w:r w:rsidR="00CE7B9C">
        <w:rPr>
          <w:rFonts w:ascii="Verdana" w:eastAsia="Verdana" w:hAnsi="Verdana" w:cs="Verdana"/>
          <w:spacing w:val="-1"/>
        </w:rPr>
        <w:t xml:space="preserve"> </w:t>
      </w:r>
      <w:r w:rsidR="00CE7B9C">
        <w:rPr>
          <w:rFonts w:ascii="Verdana" w:eastAsia="Verdana" w:hAnsi="Verdana" w:cs="Verdana"/>
        </w:rPr>
        <w:t>S</w:t>
      </w:r>
      <w:r w:rsidR="00CE7B9C">
        <w:rPr>
          <w:rFonts w:ascii="Verdana" w:eastAsia="Verdana" w:hAnsi="Verdana" w:cs="Verdana"/>
          <w:spacing w:val="1"/>
        </w:rPr>
        <w:t>m</w:t>
      </w:r>
      <w:r w:rsidR="00CE7B9C">
        <w:rPr>
          <w:rFonts w:ascii="Verdana" w:eastAsia="Verdana" w:hAnsi="Verdana" w:cs="Verdana"/>
        </w:rPr>
        <w:t>a</w:t>
      </w:r>
      <w:r w:rsidR="00CE7B9C">
        <w:rPr>
          <w:rFonts w:ascii="Verdana" w:eastAsia="Verdana" w:hAnsi="Verdana" w:cs="Verdana"/>
          <w:spacing w:val="1"/>
        </w:rPr>
        <w:t>l</w:t>
      </w:r>
      <w:r w:rsidR="00CE7B9C">
        <w:rPr>
          <w:rFonts w:ascii="Verdana" w:eastAsia="Verdana" w:hAnsi="Verdana" w:cs="Verdana"/>
        </w:rPr>
        <w:t>l</w:t>
      </w:r>
      <w:r w:rsidR="00CE7B9C">
        <w:rPr>
          <w:rFonts w:ascii="Verdana" w:eastAsia="Verdana" w:hAnsi="Verdana" w:cs="Verdana"/>
          <w:spacing w:val="-6"/>
        </w:rPr>
        <w:t xml:space="preserve"> </w:t>
      </w:r>
      <w:r w:rsidR="00CE7B9C">
        <w:rPr>
          <w:rFonts w:ascii="Verdana" w:eastAsia="Verdana" w:hAnsi="Verdana" w:cs="Verdana"/>
        </w:rPr>
        <w:t>B</w:t>
      </w:r>
      <w:r w:rsidR="00CE7B9C">
        <w:rPr>
          <w:rFonts w:ascii="Verdana" w:eastAsia="Verdana" w:hAnsi="Verdana" w:cs="Verdana"/>
          <w:spacing w:val="1"/>
        </w:rPr>
        <w:t>u</w:t>
      </w:r>
      <w:r w:rsidR="00CE7B9C">
        <w:rPr>
          <w:rFonts w:ascii="Verdana" w:eastAsia="Verdana" w:hAnsi="Verdana" w:cs="Verdana"/>
        </w:rPr>
        <w:t>si</w:t>
      </w:r>
      <w:r w:rsidR="00CE7B9C">
        <w:rPr>
          <w:rFonts w:ascii="Verdana" w:eastAsia="Verdana" w:hAnsi="Verdana" w:cs="Verdana"/>
          <w:spacing w:val="1"/>
        </w:rPr>
        <w:t>n</w:t>
      </w:r>
      <w:r w:rsidR="00CE7B9C">
        <w:rPr>
          <w:rFonts w:ascii="Verdana" w:eastAsia="Verdana" w:hAnsi="Verdana" w:cs="Verdana"/>
          <w:spacing w:val="-1"/>
        </w:rPr>
        <w:t>e</w:t>
      </w:r>
      <w:r w:rsidR="00CE7B9C">
        <w:rPr>
          <w:rFonts w:ascii="Verdana" w:eastAsia="Verdana" w:hAnsi="Verdana" w:cs="Verdana"/>
          <w:spacing w:val="1"/>
        </w:rPr>
        <w:t>s</w:t>
      </w:r>
      <w:r w:rsidR="00CE7B9C">
        <w:rPr>
          <w:rFonts w:ascii="Verdana" w:eastAsia="Verdana" w:hAnsi="Verdana" w:cs="Verdana"/>
        </w:rPr>
        <w:t>s</w:t>
      </w:r>
      <w:r w:rsidR="00CE7B9C">
        <w:rPr>
          <w:rFonts w:ascii="Verdana" w:eastAsia="Verdana" w:hAnsi="Verdana" w:cs="Verdana"/>
          <w:spacing w:val="-10"/>
        </w:rPr>
        <w:t xml:space="preserve"> </w:t>
      </w:r>
      <w:r w:rsidR="00CE7B9C">
        <w:rPr>
          <w:rFonts w:ascii="Verdana" w:eastAsia="Verdana" w:hAnsi="Verdana" w:cs="Verdana"/>
        </w:rPr>
        <w:t>S</w:t>
      </w:r>
      <w:r w:rsidR="00CE7B9C">
        <w:rPr>
          <w:rFonts w:ascii="Verdana" w:eastAsia="Verdana" w:hAnsi="Verdana" w:cs="Verdana"/>
          <w:spacing w:val="2"/>
        </w:rPr>
        <w:t>e</w:t>
      </w:r>
      <w:r w:rsidR="00CE7B9C">
        <w:rPr>
          <w:rFonts w:ascii="Verdana" w:eastAsia="Verdana" w:hAnsi="Verdana" w:cs="Verdana"/>
          <w:spacing w:val="-1"/>
        </w:rPr>
        <w:t>r</w:t>
      </w:r>
      <w:r w:rsidR="00CE7B9C">
        <w:rPr>
          <w:rFonts w:ascii="Verdana" w:eastAsia="Verdana" w:hAnsi="Verdana" w:cs="Verdana"/>
        </w:rPr>
        <w:t>v</w:t>
      </w:r>
      <w:r w:rsidR="00CE7B9C">
        <w:rPr>
          <w:rFonts w:ascii="Verdana" w:eastAsia="Verdana" w:hAnsi="Verdana" w:cs="Verdana"/>
          <w:spacing w:val="2"/>
        </w:rPr>
        <w:t>i</w:t>
      </w:r>
      <w:r w:rsidR="00CE7B9C">
        <w:rPr>
          <w:rFonts w:ascii="Verdana" w:eastAsia="Verdana" w:hAnsi="Verdana" w:cs="Verdana"/>
        </w:rPr>
        <w:t>ces</w:t>
      </w:r>
    </w:p>
    <w:p w14:paraId="460ED231" w14:textId="77777777" w:rsidR="00270251" w:rsidRDefault="00CE7B9C">
      <w:pPr>
        <w:spacing w:before="18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20</w:t>
      </w:r>
      <w:r>
        <w:rPr>
          <w:rFonts w:ascii="Verdana" w:eastAsia="Verdana" w:hAnsi="Verdana" w:cs="Verdana"/>
          <w:spacing w:val="1"/>
        </w:rPr>
        <w:t>1</w:t>
      </w:r>
      <w:r>
        <w:rPr>
          <w:rFonts w:ascii="Verdana" w:eastAsia="Verdana" w:hAnsi="Verdana" w:cs="Verdana"/>
        </w:rPr>
        <w:t>9</w:t>
      </w:r>
    </w:p>
    <w:p w14:paraId="41A26AA2" w14:textId="0AC44616" w:rsidR="00270251" w:rsidRDefault="00CE7B9C">
      <w:pPr>
        <w:spacing w:before="18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xp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Apr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20</w:t>
      </w:r>
      <w:r>
        <w:rPr>
          <w:rFonts w:ascii="Verdana" w:eastAsia="Verdana" w:hAnsi="Verdana" w:cs="Verdana"/>
          <w:spacing w:val="1"/>
        </w:rPr>
        <w:t>2</w:t>
      </w:r>
      <w:r w:rsidR="00476421">
        <w:rPr>
          <w:rFonts w:ascii="Verdana" w:eastAsia="Verdana" w:hAnsi="Verdana" w:cs="Verdana"/>
        </w:rPr>
        <w:t>3</w:t>
      </w:r>
    </w:p>
    <w:p w14:paraId="0EE1919C" w14:textId="5A28724B" w:rsidR="00270251" w:rsidRDefault="00CE7B9C">
      <w:pPr>
        <w:spacing w:before="21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tial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ID:</w:t>
      </w:r>
      <w:r w:rsidRPr="00476421">
        <w:rPr>
          <w:rFonts w:ascii="Verdana" w:eastAsia="Verdana" w:hAnsi="Verdana" w:cs="Verdana"/>
        </w:rPr>
        <w:t xml:space="preserve"> </w:t>
      </w:r>
      <w:r w:rsidR="00476421" w:rsidRPr="00476421">
        <w:rPr>
          <w:rFonts w:ascii="Verdana" w:eastAsia="Verdana" w:hAnsi="Verdana" w:cs="Verdana"/>
        </w:rPr>
        <w:t>MWCERT2020-5034</w:t>
      </w:r>
    </w:p>
    <w:p w14:paraId="7E9BCF75" w14:textId="77777777" w:rsidR="00270251" w:rsidRDefault="00270251">
      <w:pPr>
        <w:spacing w:line="280" w:lineRule="exact"/>
        <w:rPr>
          <w:sz w:val="28"/>
          <w:szCs w:val="28"/>
        </w:rPr>
      </w:pPr>
    </w:p>
    <w:p w14:paraId="3A72A7C7" w14:textId="4CC90611" w:rsidR="00270251" w:rsidRDefault="00CE7B9C">
      <w:pPr>
        <w:ind w:left="55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12)</w:t>
      </w:r>
      <w:r>
        <w:rPr>
          <w:rFonts w:ascii="Verdana" w:eastAsia="Verdana" w:hAnsi="Verdana" w:cs="Verdana"/>
          <w:spacing w:val="12"/>
        </w:rPr>
        <w:t xml:space="preserve"> </w:t>
      </w:r>
      <w:r w:rsidR="00D04BA7" w:rsidRPr="007045D1">
        <w:rPr>
          <w:rFonts w:ascii="Verdana" w:eastAsia="Verdana" w:hAnsi="Verdana" w:cs="Verdana"/>
          <w:b/>
          <w:bCs/>
          <w:sz w:val="16"/>
          <w:szCs w:val="16"/>
        </w:rPr>
        <w:t>NY</w:t>
      </w:r>
      <w:r w:rsidR="00D04BA7" w:rsidRPr="007045D1">
        <w:rPr>
          <w:rFonts w:ascii="Verdana" w:eastAsia="Verdana" w:hAnsi="Verdana" w:cs="Verdana"/>
          <w:b/>
          <w:bCs/>
          <w:spacing w:val="-2"/>
          <w:sz w:val="16"/>
          <w:szCs w:val="16"/>
        </w:rPr>
        <w:t xml:space="preserve"> </w:t>
      </w:r>
      <w:r w:rsidR="00D04BA7" w:rsidRPr="007045D1">
        <w:rPr>
          <w:rFonts w:ascii="Verdana" w:eastAsia="Verdana" w:hAnsi="Verdana" w:cs="Verdana"/>
          <w:b/>
          <w:bCs/>
          <w:spacing w:val="2"/>
          <w:sz w:val="16"/>
          <w:szCs w:val="16"/>
        </w:rPr>
        <w:t>N</w:t>
      </w:r>
      <w:r w:rsidR="00D04BA7" w:rsidRPr="007045D1">
        <w:rPr>
          <w:rFonts w:ascii="Verdana" w:eastAsia="Verdana" w:hAnsi="Verdana" w:cs="Verdana"/>
          <w:b/>
          <w:bCs/>
          <w:sz w:val="16"/>
          <w:szCs w:val="16"/>
        </w:rPr>
        <w:t>as</w:t>
      </w:r>
      <w:r w:rsidR="00D04BA7" w:rsidRPr="007045D1">
        <w:rPr>
          <w:rFonts w:ascii="Verdana" w:eastAsia="Verdana" w:hAnsi="Verdana" w:cs="Verdana"/>
          <w:b/>
          <w:bCs/>
          <w:spacing w:val="-1"/>
          <w:sz w:val="16"/>
          <w:szCs w:val="16"/>
        </w:rPr>
        <w:t>s</w:t>
      </w:r>
      <w:r w:rsidR="00D04BA7" w:rsidRPr="007045D1">
        <w:rPr>
          <w:rFonts w:ascii="Verdana" w:eastAsia="Verdana" w:hAnsi="Verdana" w:cs="Verdana"/>
          <w:b/>
          <w:bCs/>
          <w:sz w:val="16"/>
          <w:szCs w:val="16"/>
        </w:rPr>
        <w:t>au</w:t>
      </w:r>
      <w:r w:rsidR="00D04BA7" w:rsidRPr="007045D1">
        <w:rPr>
          <w:rFonts w:ascii="Verdana" w:eastAsia="Verdana" w:hAnsi="Verdana" w:cs="Verdana"/>
          <w:b/>
          <w:bCs/>
          <w:spacing w:val="-6"/>
          <w:sz w:val="16"/>
          <w:szCs w:val="16"/>
        </w:rPr>
        <w:t xml:space="preserve"> </w:t>
      </w:r>
      <w:r w:rsidR="00D04BA7" w:rsidRPr="007045D1">
        <w:rPr>
          <w:rFonts w:ascii="Verdana" w:eastAsia="Verdana" w:hAnsi="Verdana" w:cs="Verdana"/>
          <w:b/>
          <w:bCs/>
          <w:spacing w:val="2"/>
          <w:sz w:val="16"/>
          <w:szCs w:val="16"/>
        </w:rPr>
        <w:t>C</w:t>
      </w:r>
      <w:r w:rsidR="00D04BA7" w:rsidRPr="007045D1">
        <w:rPr>
          <w:rFonts w:ascii="Verdana" w:eastAsia="Verdana" w:hAnsi="Verdana" w:cs="Verdana"/>
          <w:b/>
          <w:bCs/>
          <w:spacing w:val="-1"/>
          <w:sz w:val="16"/>
          <w:szCs w:val="16"/>
        </w:rPr>
        <w:t>o</w:t>
      </w:r>
      <w:r w:rsidR="00D04BA7" w:rsidRPr="007045D1">
        <w:rPr>
          <w:rFonts w:ascii="Verdana" w:eastAsia="Verdana" w:hAnsi="Verdana" w:cs="Verdana"/>
          <w:b/>
          <w:bCs/>
          <w:spacing w:val="1"/>
          <w:sz w:val="16"/>
          <w:szCs w:val="16"/>
        </w:rPr>
        <w:t>un</w:t>
      </w:r>
      <w:r w:rsidR="00D04BA7" w:rsidRPr="007045D1">
        <w:rPr>
          <w:rFonts w:ascii="Verdana" w:eastAsia="Verdana" w:hAnsi="Verdana" w:cs="Verdana"/>
          <w:b/>
          <w:bCs/>
          <w:sz w:val="16"/>
          <w:szCs w:val="16"/>
        </w:rPr>
        <w:t>ty</w:t>
      </w:r>
      <w:r w:rsidR="00D04BA7" w:rsidRPr="007045D1">
        <w:rPr>
          <w:rFonts w:ascii="Verdana" w:eastAsia="Verdana" w:hAnsi="Verdana" w:cs="Verdana"/>
          <w:b/>
          <w:bCs/>
          <w:spacing w:val="-8"/>
          <w:sz w:val="16"/>
          <w:szCs w:val="16"/>
        </w:rPr>
        <w:t xml:space="preserve"> </w:t>
      </w:r>
      <w:r w:rsidR="00D04BA7" w:rsidRPr="007045D1">
        <w:rPr>
          <w:rFonts w:ascii="Verdana" w:eastAsia="Verdana" w:hAnsi="Verdana" w:cs="Verdana"/>
          <w:b/>
          <w:bCs/>
          <w:spacing w:val="1"/>
          <w:sz w:val="16"/>
          <w:szCs w:val="16"/>
        </w:rPr>
        <w:t>O</w:t>
      </w:r>
      <w:r w:rsidR="00D04BA7" w:rsidRPr="007045D1">
        <w:rPr>
          <w:rFonts w:ascii="Verdana" w:eastAsia="Verdana" w:hAnsi="Verdana" w:cs="Verdana"/>
          <w:b/>
          <w:bCs/>
          <w:sz w:val="16"/>
          <w:szCs w:val="16"/>
        </w:rPr>
        <w:t>f</w:t>
      </w:r>
      <w:r w:rsidR="00D04BA7" w:rsidRPr="007045D1">
        <w:rPr>
          <w:rFonts w:ascii="Verdana" w:eastAsia="Verdana" w:hAnsi="Verdana" w:cs="Verdana"/>
          <w:b/>
          <w:bCs/>
          <w:spacing w:val="-1"/>
          <w:sz w:val="16"/>
          <w:szCs w:val="16"/>
        </w:rPr>
        <w:t>f</w:t>
      </w:r>
      <w:r w:rsidR="00D04BA7" w:rsidRPr="007045D1">
        <w:rPr>
          <w:rFonts w:ascii="Verdana" w:eastAsia="Verdana" w:hAnsi="Verdana" w:cs="Verdana"/>
          <w:b/>
          <w:bCs/>
          <w:sz w:val="16"/>
          <w:szCs w:val="16"/>
        </w:rPr>
        <w:t>i</w:t>
      </w:r>
      <w:r w:rsidR="00D04BA7" w:rsidRPr="007045D1">
        <w:rPr>
          <w:rFonts w:ascii="Verdana" w:eastAsia="Verdana" w:hAnsi="Verdana" w:cs="Verdana"/>
          <w:b/>
          <w:bCs/>
          <w:spacing w:val="1"/>
          <w:sz w:val="16"/>
          <w:szCs w:val="16"/>
        </w:rPr>
        <w:t>c</w:t>
      </w:r>
      <w:r w:rsidR="00D04BA7" w:rsidRPr="007045D1">
        <w:rPr>
          <w:rFonts w:ascii="Verdana" w:eastAsia="Verdana" w:hAnsi="Verdana" w:cs="Verdana"/>
          <w:b/>
          <w:bCs/>
          <w:sz w:val="16"/>
          <w:szCs w:val="16"/>
        </w:rPr>
        <w:t>e</w:t>
      </w:r>
      <w:r w:rsidR="00D04BA7" w:rsidRPr="007045D1">
        <w:rPr>
          <w:rFonts w:ascii="Verdana" w:eastAsia="Verdana" w:hAnsi="Verdana" w:cs="Verdana"/>
          <w:b/>
          <w:bCs/>
          <w:spacing w:val="-6"/>
          <w:sz w:val="16"/>
          <w:szCs w:val="16"/>
        </w:rPr>
        <w:t xml:space="preserve"> </w:t>
      </w:r>
      <w:r w:rsidR="00D04BA7" w:rsidRPr="007045D1">
        <w:rPr>
          <w:rFonts w:ascii="Verdana" w:eastAsia="Verdana" w:hAnsi="Verdana" w:cs="Verdana"/>
          <w:b/>
          <w:bCs/>
          <w:spacing w:val="-1"/>
          <w:sz w:val="16"/>
          <w:szCs w:val="16"/>
        </w:rPr>
        <w:t>o</w:t>
      </w:r>
      <w:r w:rsidR="00D04BA7" w:rsidRPr="007045D1">
        <w:rPr>
          <w:rFonts w:ascii="Verdana" w:eastAsia="Verdana" w:hAnsi="Verdana" w:cs="Verdana"/>
          <w:b/>
          <w:bCs/>
          <w:sz w:val="16"/>
          <w:szCs w:val="16"/>
        </w:rPr>
        <w:t>f</w:t>
      </w:r>
      <w:r w:rsidR="00D04BA7" w:rsidRPr="007045D1">
        <w:rPr>
          <w:rFonts w:ascii="Verdana" w:eastAsia="Verdana" w:hAnsi="Verdana" w:cs="Verdana"/>
          <w:b/>
          <w:bCs/>
          <w:spacing w:val="-1"/>
          <w:sz w:val="16"/>
          <w:szCs w:val="16"/>
        </w:rPr>
        <w:t xml:space="preserve"> </w:t>
      </w:r>
      <w:r w:rsidR="00D04BA7" w:rsidRPr="007045D1">
        <w:rPr>
          <w:rFonts w:ascii="Verdana" w:eastAsia="Verdana" w:hAnsi="Verdana" w:cs="Verdana"/>
          <w:b/>
          <w:bCs/>
          <w:sz w:val="16"/>
          <w:szCs w:val="16"/>
        </w:rPr>
        <w:t>Mi</w:t>
      </w:r>
      <w:r w:rsidR="00D04BA7" w:rsidRPr="007045D1">
        <w:rPr>
          <w:rFonts w:ascii="Verdana" w:eastAsia="Verdana" w:hAnsi="Verdana" w:cs="Verdana"/>
          <w:b/>
          <w:bCs/>
          <w:spacing w:val="1"/>
          <w:sz w:val="16"/>
          <w:szCs w:val="16"/>
        </w:rPr>
        <w:t>n</w:t>
      </w:r>
      <w:r w:rsidR="00D04BA7" w:rsidRPr="007045D1">
        <w:rPr>
          <w:rFonts w:ascii="Verdana" w:eastAsia="Verdana" w:hAnsi="Verdana" w:cs="Verdana"/>
          <w:b/>
          <w:bCs/>
          <w:spacing w:val="-1"/>
          <w:sz w:val="16"/>
          <w:szCs w:val="16"/>
        </w:rPr>
        <w:t>or</w:t>
      </w:r>
      <w:r w:rsidR="00D04BA7" w:rsidRPr="007045D1">
        <w:rPr>
          <w:rFonts w:ascii="Verdana" w:eastAsia="Verdana" w:hAnsi="Verdana" w:cs="Verdana"/>
          <w:b/>
          <w:bCs/>
          <w:sz w:val="16"/>
          <w:szCs w:val="16"/>
        </w:rPr>
        <w:t>ity</w:t>
      </w:r>
      <w:r w:rsidR="00D04BA7" w:rsidRPr="007045D1">
        <w:rPr>
          <w:rFonts w:ascii="Verdana" w:eastAsia="Verdana" w:hAnsi="Verdana" w:cs="Verdana"/>
          <w:b/>
          <w:bCs/>
          <w:spacing w:val="-9"/>
          <w:sz w:val="16"/>
          <w:szCs w:val="16"/>
        </w:rPr>
        <w:t xml:space="preserve"> </w:t>
      </w:r>
      <w:r w:rsidR="00D04BA7" w:rsidRPr="007045D1">
        <w:rPr>
          <w:rFonts w:ascii="Verdana" w:eastAsia="Verdana" w:hAnsi="Verdana" w:cs="Verdana"/>
          <w:b/>
          <w:bCs/>
          <w:spacing w:val="3"/>
          <w:sz w:val="16"/>
          <w:szCs w:val="16"/>
        </w:rPr>
        <w:t>A</w:t>
      </w:r>
      <w:r w:rsidR="00D04BA7" w:rsidRPr="007045D1">
        <w:rPr>
          <w:rFonts w:ascii="Verdana" w:eastAsia="Verdana" w:hAnsi="Verdana" w:cs="Verdana"/>
          <w:b/>
          <w:bCs/>
          <w:sz w:val="16"/>
          <w:szCs w:val="16"/>
        </w:rPr>
        <w:t>f</w:t>
      </w:r>
      <w:r w:rsidR="00D04BA7" w:rsidRPr="007045D1">
        <w:rPr>
          <w:rFonts w:ascii="Verdana" w:eastAsia="Verdana" w:hAnsi="Verdana" w:cs="Verdana"/>
          <w:b/>
          <w:bCs/>
          <w:spacing w:val="-1"/>
          <w:sz w:val="16"/>
          <w:szCs w:val="16"/>
        </w:rPr>
        <w:t>f</w:t>
      </w:r>
      <w:r w:rsidR="00D04BA7" w:rsidRPr="007045D1">
        <w:rPr>
          <w:rFonts w:ascii="Verdana" w:eastAsia="Verdana" w:hAnsi="Verdana" w:cs="Verdana"/>
          <w:b/>
          <w:bCs/>
          <w:sz w:val="16"/>
          <w:szCs w:val="16"/>
        </w:rPr>
        <w:t>a</w:t>
      </w:r>
      <w:r w:rsidR="00D04BA7" w:rsidRPr="007045D1">
        <w:rPr>
          <w:rFonts w:ascii="Verdana" w:eastAsia="Verdana" w:hAnsi="Verdana" w:cs="Verdana"/>
          <w:b/>
          <w:bCs/>
          <w:spacing w:val="1"/>
          <w:sz w:val="16"/>
          <w:szCs w:val="16"/>
        </w:rPr>
        <w:t>ir</w:t>
      </w:r>
      <w:r w:rsidR="00D04BA7" w:rsidRPr="007045D1">
        <w:rPr>
          <w:rFonts w:ascii="Verdana" w:eastAsia="Verdana" w:hAnsi="Verdana" w:cs="Verdana"/>
          <w:b/>
          <w:bCs/>
          <w:sz w:val="16"/>
          <w:szCs w:val="16"/>
        </w:rPr>
        <w:t>s</w:t>
      </w:r>
      <w:r w:rsidR="00D04BA7" w:rsidRPr="007045D1">
        <w:rPr>
          <w:rFonts w:ascii="Verdana" w:eastAsia="Verdana" w:hAnsi="Verdana" w:cs="Verdana"/>
          <w:b/>
          <w:spacing w:val="1"/>
          <w:w w:val="99"/>
          <w:sz w:val="16"/>
          <w:szCs w:val="16"/>
        </w:rPr>
        <w:t xml:space="preserve"> </w:t>
      </w:r>
      <w:r w:rsidRPr="007045D1">
        <w:rPr>
          <w:rFonts w:ascii="Verdana" w:eastAsia="Verdana" w:hAnsi="Verdana" w:cs="Verdana"/>
          <w:b/>
          <w:spacing w:val="1"/>
          <w:w w:val="99"/>
          <w:sz w:val="16"/>
          <w:szCs w:val="16"/>
        </w:rPr>
        <w:t>M</w:t>
      </w:r>
      <w:r w:rsidRPr="007045D1">
        <w:rPr>
          <w:rFonts w:ascii="Verdana" w:eastAsia="Verdana" w:hAnsi="Verdana" w:cs="Verdana"/>
          <w:b/>
          <w:spacing w:val="-1"/>
          <w:w w:val="99"/>
          <w:sz w:val="16"/>
          <w:szCs w:val="16"/>
        </w:rPr>
        <w:t>i</w:t>
      </w:r>
      <w:r w:rsidRPr="007045D1">
        <w:rPr>
          <w:rFonts w:ascii="Verdana" w:eastAsia="Verdana" w:hAnsi="Verdana" w:cs="Verdana"/>
          <w:b/>
          <w:w w:val="99"/>
          <w:sz w:val="16"/>
          <w:szCs w:val="16"/>
        </w:rPr>
        <w:t>n</w:t>
      </w:r>
      <w:r w:rsidRPr="007045D1">
        <w:rPr>
          <w:rFonts w:ascii="Verdana" w:eastAsia="Verdana" w:hAnsi="Verdana" w:cs="Verdana"/>
          <w:b/>
          <w:spacing w:val="2"/>
          <w:w w:val="99"/>
          <w:sz w:val="16"/>
          <w:szCs w:val="16"/>
        </w:rPr>
        <w:t>o</w:t>
      </w:r>
      <w:r w:rsidRPr="007045D1">
        <w:rPr>
          <w:rFonts w:ascii="Verdana" w:eastAsia="Verdana" w:hAnsi="Verdana" w:cs="Verdana"/>
          <w:b/>
          <w:spacing w:val="-1"/>
          <w:w w:val="99"/>
          <w:sz w:val="16"/>
          <w:szCs w:val="16"/>
        </w:rPr>
        <w:t>ri</w:t>
      </w:r>
      <w:r w:rsidRPr="007045D1">
        <w:rPr>
          <w:rFonts w:ascii="Verdana" w:eastAsia="Verdana" w:hAnsi="Verdana" w:cs="Verdana"/>
          <w:b/>
          <w:w w:val="99"/>
          <w:sz w:val="16"/>
          <w:szCs w:val="16"/>
        </w:rPr>
        <w:t>t</w:t>
      </w:r>
      <w:r w:rsidRPr="007045D1">
        <w:rPr>
          <w:rFonts w:ascii="Verdana" w:eastAsia="Verdana" w:hAnsi="Verdana" w:cs="Verdana"/>
          <w:b/>
          <w:spacing w:val="2"/>
          <w:w w:val="99"/>
          <w:sz w:val="16"/>
          <w:szCs w:val="16"/>
        </w:rPr>
        <w:t>y</w:t>
      </w:r>
      <w:r w:rsidRPr="007045D1">
        <w:rPr>
          <w:rFonts w:ascii="Verdana" w:eastAsia="Verdana" w:hAnsi="Verdana" w:cs="Verdana"/>
          <w:b/>
          <w:w w:val="99"/>
          <w:sz w:val="16"/>
          <w:szCs w:val="16"/>
        </w:rPr>
        <w:t>/Wo</w:t>
      </w:r>
      <w:r w:rsidRPr="007045D1">
        <w:rPr>
          <w:rFonts w:ascii="Verdana" w:eastAsia="Verdana" w:hAnsi="Verdana" w:cs="Verdana"/>
          <w:b/>
          <w:spacing w:val="3"/>
          <w:w w:val="99"/>
          <w:sz w:val="16"/>
          <w:szCs w:val="16"/>
        </w:rPr>
        <w:t>m</w:t>
      </w:r>
      <w:r w:rsidRPr="007045D1">
        <w:rPr>
          <w:rFonts w:ascii="Verdana" w:eastAsia="Verdana" w:hAnsi="Verdana" w:cs="Verdana"/>
          <w:b/>
          <w:spacing w:val="-1"/>
          <w:w w:val="99"/>
          <w:sz w:val="16"/>
          <w:szCs w:val="16"/>
        </w:rPr>
        <w:t>a</w:t>
      </w:r>
      <w:r w:rsidRPr="007045D1">
        <w:rPr>
          <w:rFonts w:ascii="Verdana" w:eastAsia="Verdana" w:hAnsi="Verdana" w:cs="Verdana"/>
          <w:b/>
          <w:w w:val="99"/>
          <w:sz w:val="16"/>
          <w:szCs w:val="16"/>
        </w:rPr>
        <w:t>n-</w:t>
      </w:r>
      <w:r w:rsidRPr="007045D1">
        <w:rPr>
          <w:rFonts w:ascii="Verdana" w:eastAsia="Verdana" w:hAnsi="Verdana" w:cs="Verdana"/>
          <w:b/>
          <w:spacing w:val="3"/>
          <w:w w:val="99"/>
          <w:sz w:val="16"/>
          <w:szCs w:val="16"/>
        </w:rPr>
        <w:t>O</w:t>
      </w:r>
      <w:r w:rsidRPr="007045D1">
        <w:rPr>
          <w:rFonts w:ascii="Verdana" w:eastAsia="Verdana" w:hAnsi="Verdana" w:cs="Verdana"/>
          <w:b/>
          <w:spacing w:val="1"/>
          <w:w w:val="99"/>
          <w:sz w:val="16"/>
          <w:szCs w:val="16"/>
        </w:rPr>
        <w:t>w</w:t>
      </w:r>
      <w:r w:rsidRPr="007045D1">
        <w:rPr>
          <w:rFonts w:ascii="Verdana" w:eastAsia="Verdana" w:hAnsi="Verdana" w:cs="Verdana"/>
          <w:b/>
          <w:w w:val="99"/>
          <w:sz w:val="16"/>
          <w:szCs w:val="16"/>
        </w:rPr>
        <w:t>ned</w:t>
      </w:r>
      <w:r w:rsidRPr="007045D1">
        <w:rPr>
          <w:rFonts w:ascii="Verdana" w:eastAsia="Verdana" w:hAnsi="Verdana" w:cs="Verdana"/>
          <w:b/>
          <w:spacing w:val="1"/>
          <w:w w:val="99"/>
          <w:sz w:val="16"/>
          <w:szCs w:val="16"/>
        </w:rPr>
        <w:t xml:space="preserve"> </w:t>
      </w:r>
      <w:r w:rsidRPr="007045D1">
        <w:rPr>
          <w:rFonts w:ascii="Verdana" w:eastAsia="Verdana" w:hAnsi="Verdana" w:cs="Verdana"/>
          <w:b/>
          <w:sz w:val="16"/>
          <w:szCs w:val="16"/>
        </w:rPr>
        <w:t>B</w:t>
      </w:r>
      <w:r w:rsidRPr="007045D1">
        <w:rPr>
          <w:rFonts w:ascii="Verdana" w:eastAsia="Verdana" w:hAnsi="Verdana" w:cs="Verdana"/>
          <w:b/>
          <w:spacing w:val="1"/>
          <w:sz w:val="16"/>
          <w:szCs w:val="16"/>
        </w:rPr>
        <w:t>u</w:t>
      </w:r>
      <w:r w:rsidRPr="007045D1">
        <w:rPr>
          <w:rFonts w:ascii="Verdana" w:eastAsia="Verdana" w:hAnsi="Verdana" w:cs="Verdana"/>
          <w:b/>
          <w:sz w:val="16"/>
          <w:szCs w:val="16"/>
        </w:rPr>
        <w:t>s</w:t>
      </w:r>
      <w:r w:rsidRPr="007045D1">
        <w:rPr>
          <w:rFonts w:ascii="Verdana" w:eastAsia="Verdana" w:hAnsi="Verdana" w:cs="Verdana"/>
          <w:b/>
          <w:spacing w:val="1"/>
          <w:sz w:val="16"/>
          <w:szCs w:val="16"/>
        </w:rPr>
        <w:t>i</w:t>
      </w:r>
      <w:r w:rsidRPr="007045D1">
        <w:rPr>
          <w:rFonts w:ascii="Verdana" w:eastAsia="Verdana" w:hAnsi="Verdana" w:cs="Verdana"/>
          <w:b/>
          <w:sz w:val="16"/>
          <w:szCs w:val="16"/>
        </w:rPr>
        <w:t>nes</w:t>
      </w:r>
      <w:r w:rsidRPr="007045D1">
        <w:rPr>
          <w:rFonts w:ascii="Verdana" w:eastAsia="Verdana" w:hAnsi="Verdana" w:cs="Verdana"/>
          <w:b/>
          <w:spacing w:val="-9"/>
          <w:sz w:val="16"/>
          <w:szCs w:val="16"/>
        </w:rPr>
        <w:t xml:space="preserve"> </w:t>
      </w:r>
      <w:r w:rsidRPr="007045D1">
        <w:rPr>
          <w:rFonts w:ascii="Verdana" w:eastAsia="Verdana" w:hAnsi="Verdana" w:cs="Verdana"/>
          <w:b/>
          <w:sz w:val="16"/>
          <w:szCs w:val="16"/>
        </w:rPr>
        <w:t>En</w:t>
      </w:r>
      <w:r w:rsidRPr="007045D1">
        <w:rPr>
          <w:rFonts w:ascii="Verdana" w:eastAsia="Verdana" w:hAnsi="Verdana" w:cs="Verdana"/>
          <w:b/>
          <w:spacing w:val="2"/>
          <w:sz w:val="16"/>
          <w:szCs w:val="16"/>
        </w:rPr>
        <w:t>t</w:t>
      </w:r>
      <w:r w:rsidRPr="007045D1">
        <w:rPr>
          <w:rFonts w:ascii="Verdana" w:eastAsia="Verdana" w:hAnsi="Verdana" w:cs="Verdana"/>
          <w:b/>
          <w:sz w:val="16"/>
          <w:szCs w:val="16"/>
        </w:rPr>
        <w:t>e</w:t>
      </w:r>
      <w:r w:rsidRPr="007045D1">
        <w:rPr>
          <w:rFonts w:ascii="Verdana" w:eastAsia="Verdana" w:hAnsi="Verdana" w:cs="Verdana"/>
          <w:b/>
          <w:spacing w:val="-1"/>
          <w:sz w:val="16"/>
          <w:szCs w:val="16"/>
        </w:rPr>
        <w:t>r</w:t>
      </w:r>
      <w:r w:rsidRPr="007045D1">
        <w:rPr>
          <w:rFonts w:ascii="Verdana" w:eastAsia="Verdana" w:hAnsi="Verdana" w:cs="Verdana"/>
          <w:b/>
          <w:spacing w:val="2"/>
          <w:sz w:val="16"/>
          <w:szCs w:val="16"/>
        </w:rPr>
        <w:t>p</w:t>
      </w:r>
      <w:r w:rsidRPr="007045D1">
        <w:rPr>
          <w:rFonts w:ascii="Verdana" w:eastAsia="Verdana" w:hAnsi="Verdana" w:cs="Verdana"/>
          <w:b/>
          <w:spacing w:val="-1"/>
          <w:sz w:val="16"/>
          <w:szCs w:val="16"/>
        </w:rPr>
        <w:t>r</w:t>
      </w:r>
      <w:r w:rsidRPr="007045D1">
        <w:rPr>
          <w:rFonts w:ascii="Verdana" w:eastAsia="Verdana" w:hAnsi="Verdana" w:cs="Verdana"/>
          <w:b/>
          <w:spacing w:val="1"/>
          <w:sz w:val="16"/>
          <w:szCs w:val="16"/>
        </w:rPr>
        <w:t>i</w:t>
      </w:r>
      <w:r w:rsidRPr="007045D1">
        <w:rPr>
          <w:rFonts w:ascii="Verdana" w:eastAsia="Verdana" w:hAnsi="Verdana" w:cs="Verdana"/>
          <w:b/>
          <w:sz w:val="16"/>
          <w:szCs w:val="16"/>
        </w:rPr>
        <w:t>se</w:t>
      </w:r>
    </w:p>
    <w:p w14:paraId="5B9B42E6" w14:textId="56FAA4DF" w:rsidR="00270251" w:rsidRDefault="00000000">
      <w:pPr>
        <w:spacing w:before="21"/>
        <w:ind w:left="981"/>
        <w:rPr>
          <w:rFonts w:ascii="Verdana" w:eastAsia="Verdana" w:hAnsi="Verdana" w:cs="Verdana"/>
        </w:rPr>
      </w:pPr>
      <w:r>
        <w:pict w14:anchorId="35960C62">
          <v:group id="_x0000_s2065" style="position:absolute;left:0;text-align:left;margin-left:407.5pt;margin-top:2.15pt;width:61.95pt;height:62.1pt;z-index:-251659776;mso-position-horizontal-relative:page" coordorigin="8111,46" coordsize="1239,1242">
            <v:shape id="_x0000_s2067" type="#_x0000_t75" style="position:absolute;left:8111;top:46;width:1239;height:1242">
              <v:imagedata r:id="rId22" o:title=""/>
            </v:shape>
            <v:shape id="_x0000_s2066" type="#_x0000_t75" style="position:absolute;left:8111;top:46;width:1239;height:1242">
              <v:imagedata r:id="rId23" o:title=""/>
            </v:shape>
            <w10:wrap anchorx="page"/>
          </v:group>
        </w:pict>
      </w:r>
      <w:r w:rsidR="00CE7B9C">
        <w:rPr>
          <w:rFonts w:ascii="Verdana" w:eastAsia="Verdana" w:hAnsi="Verdana" w:cs="Verdana"/>
        </w:rPr>
        <w:t>Is</w:t>
      </w:r>
      <w:r w:rsidR="00CE7B9C">
        <w:rPr>
          <w:rFonts w:ascii="Verdana" w:eastAsia="Verdana" w:hAnsi="Verdana" w:cs="Verdana"/>
          <w:spacing w:val="-1"/>
        </w:rPr>
        <w:t>s</w:t>
      </w:r>
      <w:r w:rsidR="00CE7B9C">
        <w:rPr>
          <w:rFonts w:ascii="Verdana" w:eastAsia="Verdana" w:hAnsi="Verdana" w:cs="Verdana"/>
          <w:spacing w:val="1"/>
        </w:rPr>
        <w:t>u</w:t>
      </w:r>
      <w:r w:rsidR="00CE7B9C">
        <w:rPr>
          <w:rFonts w:ascii="Verdana" w:eastAsia="Verdana" w:hAnsi="Verdana" w:cs="Verdana"/>
        </w:rPr>
        <w:t>i</w:t>
      </w:r>
      <w:r w:rsidR="00CE7B9C">
        <w:rPr>
          <w:rFonts w:ascii="Verdana" w:eastAsia="Verdana" w:hAnsi="Verdana" w:cs="Verdana"/>
          <w:spacing w:val="1"/>
        </w:rPr>
        <w:t>n</w:t>
      </w:r>
      <w:r w:rsidR="00CE7B9C">
        <w:rPr>
          <w:rFonts w:ascii="Verdana" w:eastAsia="Verdana" w:hAnsi="Verdana" w:cs="Verdana"/>
        </w:rPr>
        <w:t>g</w:t>
      </w:r>
      <w:r w:rsidR="00CE7B9C">
        <w:rPr>
          <w:rFonts w:ascii="Verdana" w:eastAsia="Verdana" w:hAnsi="Verdana" w:cs="Verdana"/>
          <w:spacing w:val="-7"/>
        </w:rPr>
        <w:t xml:space="preserve"> </w:t>
      </w:r>
      <w:r w:rsidR="00CE7B9C">
        <w:rPr>
          <w:rFonts w:ascii="Verdana" w:eastAsia="Verdana" w:hAnsi="Verdana" w:cs="Verdana"/>
        </w:rPr>
        <w:t>a</w:t>
      </w:r>
      <w:r w:rsidR="00CE7B9C">
        <w:rPr>
          <w:rFonts w:ascii="Verdana" w:eastAsia="Verdana" w:hAnsi="Verdana" w:cs="Verdana"/>
          <w:spacing w:val="1"/>
        </w:rPr>
        <w:t>u</w:t>
      </w:r>
      <w:r w:rsidR="00CE7B9C">
        <w:rPr>
          <w:rFonts w:ascii="Verdana" w:eastAsia="Verdana" w:hAnsi="Verdana" w:cs="Verdana"/>
        </w:rPr>
        <w:t>t</w:t>
      </w:r>
      <w:r w:rsidR="00CE7B9C">
        <w:rPr>
          <w:rFonts w:ascii="Verdana" w:eastAsia="Verdana" w:hAnsi="Verdana" w:cs="Verdana"/>
          <w:spacing w:val="1"/>
        </w:rPr>
        <w:t>h</w:t>
      </w:r>
      <w:r w:rsidR="00CE7B9C">
        <w:rPr>
          <w:rFonts w:ascii="Verdana" w:eastAsia="Verdana" w:hAnsi="Verdana" w:cs="Verdana"/>
          <w:spacing w:val="-1"/>
        </w:rPr>
        <w:t>or</w:t>
      </w:r>
      <w:r w:rsidR="00CE7B9C">
        <w:rPr>
          <w:rFonts w:ascii="Verdana" w:eastAsia="Verdana" w:hAnsi="Verdana" w:cs="Verdana"/>
        </w:rPr>
        <w:t>ity:</w:t>
      </w:r>
      <w:r w:rsidR="00CE7B9C">
        <w:rPr>
          <w:rFonts w:ascii="Verdana" w:eastAsia="Verdana" w:hAnsi="Verdana" w:cs="Verdana"/>
          <w:spacing w:val="-8"/>
        </w:rPr>
        <w:t xml:space="preserve"> </w:t>
      </w:r>
      <w:r w:rsidR="00CE7B9C">
        <w:rPr>
          <w:rFonts w:ascii="Verdana" w:eastAsia="Verdana" w:hAnsi="Verdana" w:cs="Verdana"/>
        </w:rPr>
        <w:t>NY</w:t>
      </w:r>
      <w:r w:rsidR="00CE7B9C">
        <w:rPr>
          <w:rFonts w:ascii="Verdana" w:eastAsia="Verdana" w:hAnsi="Verdana" w:cs="Verdana"/>
          <w:spacing w:val="-2"/>
        </w:rPr>
        <w:t xml:space="preserve"> </w:t>
      </w:r>
      <w:r w:rsidR="00CE7B9C">
        <w:rPr>
          <w:rFonts w:ascii="Verdana" w:eastAsia="Verdana" w:hAnsi="Verdana" w:cs="Verdana"/>
          <w:spacing w:val="2"/>
        </w:rPr>
        <w:t>N</w:t>
      </w:r>
      <w:r w:rsidR="00CE7B9C">
        <w:rPr>
          <w:rFonts w:ascii="Verdana" w:eastAsia="Verdana" w:hAnsi="Verdana" w:cs="Verdana"/>
        </w:rPr>
        <w:t>as</w:t>
      </w:r>
      <w:r w:rsidR="00CE7B9C">
        <w:rPr>
          <w:rFonts w:ascii="Verdana" w:eastAsia="Verdana" w:hAnsi="Verdana" w:cs="Verdana"/>
          <w:spacing w:val="-1"/>
        </w:rPr>
        <w:t>s</w:t>
      </w:r>
      <w:r w:rsidR="00CE7B9C">
        <w:rPr>
          <w:rFonts w:ascii="Verdana" w:eastAsia="Verdana" w:hAnsi="Verdana" w:cs="Verdana"/>
        </w:rPr>
        <w:t>au</w:t>
      </w:r>
      <w:r w:rsidR="00CE7B9C">
        <w:rPr>
          <w:rFonts w:ascii="Verdana" w:eastAsia="Verdana" w:hAnsi="Verdana" w:cs="Verdana"/>
          <w:spacing w:val="-6"/>
        </w:rPr>
        <w:t xml:space="preserve"> </w:t>
      </w:r>
      <w:r w:rsidR="00CE7B9C">
        <w:rPr>
          <w:rFonts w:ascii="Verdana" w:eastAsia="Verdana" w:hAnsi="Verdana" w:cs="Verdana"/>
          <w:spacing w:val="2"/>
        </w:rPr>
        <w:t>C</w:t>
      </w:r>
      <w:r w:rsidR="00CE7B9C">
        <w:rPr>
          <w:rFonts w:ascii="Verdana" w:eastAsia="Verdana" w:hAnsi="Verdana" w:cs="Verdana"/>
          <w:spacing w:val="-1"/>
        </w:rPr>
        <w:t>o</w:t>
      </w:r>
      <w:r w:rsidR="00CE7B9C">
        <w:rPr>
          <w:rFonts w:ascii="Verdana" w:eastAsia="Verdana" w:hAnsi="Verdana" w:cs="Verdana"/>
          <w:spacing w:val="1"/>
        </w:rPr>
        <w:t>un</w:t>
      </w:r>
      <w:r w:rsidR="00CE7B9C">
        <w:rPr>
          <w:rFonts w:ascii="Verdana" w:eastAsia="Verdana" w:hAnsi="Verdana" w:cs="Verdana"/>
        </w:rPr>
        <w:t>ty</w:t>
      </w:r>
      <w:r w:rsidR="00CE7B9C">
        <w:rPr>
          <w:rFonts w:ascii="Verdana" w:eastAsia="Verdana" w:hAnsi="Verdana" w:cs="Verdana"/>
          <w:spacing w:val="-8"/>
        </w:rPr>
        <w:t xml:space="preserve"> </w:t>
      </w:r>
      <w:r w:rsidR="00CE7B9C">
        <w:rPr>
          <w:rFonts w:ascii="Verdana" w:eastAsia="Verdana" w:hAnsi="Verdana" w:cs="Verdana"/>
          <w:spacing w:val="1"/>
        </w:rPr>
        <w:t>O</w:t>
      </w:r>
      <w:r w:rsidR="00CE7B9C">
        <w:rPr>
          <w:rFonts w:ascii="Verdana" w:eastAsia="Verdana" w:hAnsi="Verdana" w:cs="Verdana"/>
        </w:rPr>
        <w:t>f</w:t>
      </w:r>
      <w:r w:rsidR="00CE7B9C">
        <w:rPr>
          <w:rFonts w:ascii="Verdana" w:eastAsia="Verdana" w:hAnsi="Verdana" w:cs="Verdana"/>
          <w:spacing w:val="-1"/>
        </w:rPr>
        <w:t>f</w:t>
      </w:r>
      <w:r w:rsidR="00CE7B9C">
        <w:rPr>
          <w:rFonts w:ascii="Verdana" w:eastAsia="Verdana" w:hAnsi="Verdana" w:cs="Verdana"/>
        </w:rPr>
        <w:t>i</w:t>
      </w:r>
      <w:r w:rsidR="00CE7B9C">
        <w:rPr>
          <w:rFonts w:ascii="Verdana" w:eastAsia="Verdana" w:hAnsi="Verdana" w:cs="Verdana"/>
          <w:spacing w:val="1"/>
        </w:rPr>
        <w:t>c</w:t>
      </w:r>
      <w:r w:rsidR="00CE7B9C">
        <w:rPr>
          <w:rFonts w:ascii="Verdana" w:eastAsia="Verdana" w:hAnsi="Verdana" w:cs="Verdana"/>
        </w:rPr>
        <w:t>e</w:t>
      </w:r>
      <w:r w:rsidR="00CE7B9C">
        <w:rPr>
          <w:rFonts w:ascii="Verdana" w:eastAsia="Verdana" w:hAnsi="Verdana" w:cs="Verdana"/>
          <w:spacing w:val="-6"/>
        </w:rPr>
        <w:t xml:space="preserve"> </w:t>
      </w:r>
      <w:r w:rsidR="00CE7B9C">
        <w:rPr>
          <w:rFonts w:ascii="Verdana" w:eastAsia="Verdana" w:hAnsi="Verdana" w:cs="Verdana"/>
          <w:spacing w:val="-1"/>
        </w:rPr>
        <w:t>o</w:t>
      </w:r>
      <w:r w:rsidR="00CE7B9C">
        <w:rPr>
          <w:rFonts w:ascii="Verdana" w:eastAsia="Verdana" w:hAnsi="Verdana" w:cs="Verdana"/>
        </w:rPr>
        <w:t>f</w:t>
      </w:r>
      <w:r w:rsidR="00CE7B9C">
        <w:rPr>
          <w:rFonts w:ascii="Verdana" w:eastAsia="Verdana" w:hAnsi="Verdana" w:cs="Verdana"/>
          <w:spacing w:val="-1"/>
        </w:rPr>
        <w:t xml:space="preserve"> </w:t>
      </w:r>
      <w:r w:rsidR="00CE7B9C">
        <w:rPr>
          <w:rFonts w:ascii="Verdana" w:eastAsia="Verdana" w:hAnsi="Verdana" w:cs="Verdana"/>
        </w:rPr>
        <w:t>Mi</w:t>
      </w:r>
      <w:r w:rsidR="00CE7B9C">
        <w:rPr>
          <w:rFonts w:ascii="Verdana" w:eastAsia="Verdana" w:hAnsi="Verdana" w:cs="Verdana"/>
          <w:spacing w:val="1"/>
        </w:rPr>
        <w:t>n</w:t>
      </w:r>
      <w:r w:rsidR="00CE7B9C">
        <w:rPr>
          <w:rFonts w:ascii="Verdana" w:eastAsia="Verdana" w:hAnsi="Verdana" w:cs="Verdana"/>
          <w:spacing w:val="-1"/>
        </w:rPr>
        <w:t>or</w:t>
      </w:r>
      <w:r w:rsidR="00CE7B9C">
        <w:rPr>
          <w:rFonts w:ascii="Verdana" w:eastAsia="Verdana" w:hAnsi="Verdana" w:cs="Verdana"/>
        </w:rPr>
        <w:t>ity</w:t>
      </w:r>
      <w:r w:rsidR="00CE7B9C">
        <w:rPr>
          <w:rFonts w:ascii="Verdana" w:eastAsia="Verdana" w:hAnsi="Verdana" w:cs="Verdana"/>
          <w:spacing w:val="-9"/>
        </w:rPr>
        <w:t xml:space="preserve"> </w:t>
      </w:r>
      <w:r w:rsidR="00CE7B9C">
        <w:rPr>
          <w:rFonts w:ascii="Verdana" w:eastAsia="Verdana" w:hAnsi="Verdana" w:cs="Verdana"/>
          <w:spacing w:val="3"/>
        </w:rPr>
        <w:t>A</w:t>
      </w:r>
      <w:r w:rsidR="00CE7B9C">
        <w:rPr>
          <w:rFonts w:ascii="Verdana" w:eastAsia="Verdana" w:hAnsi="Verdana" w:cs="Verdana"/>
        </w:rPr>
        <w:t>f</w:t>
      </w:r>
      <w:r w:rsidR="00CE7B9C">
        <w:rPr>
          <w:rFonts w:ascii="Verdana" w:eastAsia="Verdana" w:hAnsi="Verdana" w:cs="Verdana"/>
          <w:spacing w:val="-1"/>
        </w:rPr>
        <w:t>f</w:t>
      </w:r>
      <w:r w:rsidR="00CE7B9C">
        <w:rPr>
          <w:rFonts w:ascii="Verdana" w:eastAsia="Verdana" w:hAnsi="Verdana" w:cs="Verdana"/>
        </w:rPr>
        <w:t>a</w:t>
      </w:r>
      <w:r w:rsidR="00CE7B9C">
        <w:rPr>
          <w:rFonts w:ascii="Verdana" w:eastAsia="Verdana" w:hAnsi="Verdana" w:cs="Verdana"/>
          <w:spacing w:val="1"/>
        </w:rPr>
        <w:t>ir</w:t>
      </w:r>
      <w:r w:rsidR="00CE7B9C">
        <w:rPr>
          <w:rFonts w:ascii="Verdana" w:eastAsia="Verdana" w:hAnsi="Verdana" w:cs="Verdana"/>
        </w:rPr>
        <w:t>s</w:t>
      </w:r>
    </w:p>
    <w:p w14:paraId="6E6267F0" w14:textId="70362FD5" w:rsidR="00270251" w:rsidRDefault="00CE7B9C">
      <w:pPr>
        <w:spacing w:before="19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3"/>
        </w:rPr>
        <w:t xml:space="preserve"> </w:t>
      </w:r>
      <w:r w:rsidR="00AA0897">
        <w:rPr>
          <w:rFonts w:ascii="Verdana" w:eastAsia="Verdana" w:hAnsi="Verdana" w:cs="Verdana"/>
          <w:spacing w:val="-1"/>
        </w:rPr>
        <w:t>Nov 2022</w:t>
      </w:r>
    </w:p>
    <w:p w14:paraId="503A6217" w14:textId="3148FE44" w:rsidR="00270251" w:rsidRDefault="00CE7B9C">
      <w:pPr>
        <w:spacing w:before="18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xp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5"/>
        </w:rPr>
        <w:t xml:space="preserve"> </w:t>
      </w:r>
      <w:r w:rsidR="00AA0897">
        <w:rPr>
          <w:rFonts w:ascii="Verdana" w:eastAsia="Verdana" w:hAnsi="Verdana" w:cs="Verdana"/>
          <w:spacing w:val="1"/>
        </w:rPr>
        <w:t>Nov 2025</w:t>
      </w:r>
    </w:p>
    <w:p w14:paraId="6AD1E897" w14:textId="05ACA6E1" w:rsidR="00270251" w:rsidRDefault="00CE7B9C">
      <w:pPr>
        <w:spacing w:before="21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tial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ID:</w:t>
      </w:r>
      <w:r w:rsidRPr="00CD5A4C">
        <w:rPr>
          <w:rFonts w:ascii="Verdana" w:eastAsia="Verdana" w:hAnsi="Verdana" w:cs="Verdana"/>
        </w:rPr>
        <w:t xml:space="preserve"> </w:t>
      </w:r>
      <w:r w:rsidR="00CD5A4C" w:rsidRPr="00CD5A4C">
        <w:rPr>
          <w:rFonts w:ascii="Verdana" w:eastAsia="Verdana" w:hAnsi="Verdana" w:cs="Verdana"/>
        </w:rPr>
        <w:t>OMA-22-061</w:t>
      </w:r>
    </w:p>
    <w:p w14:paraId="11D4D9B3" w14:textId="77777777" w:rsidR="00270251" w:rsidRDefault="00270251">
      <w:pPr>
        <w:spacing w:line="280" w:lineRule="exact"/>
        <w:rPr>
          <w:sz w:val="28"/>
          <w:szCs w:val="28"/>
        </w:rPr>
      </w:pPr>
    </w:p>
    <w:p w14:paraId="2DB070C9" w14:textId="2A520BFD" w:rsidR="00270251" w:rsidRDefault="00CE7B9C">
      <w:pPr>
        <w:ind w:left="55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13)</w:t>
      </w:r>
      <w:r>
        <w:rPr>
          <w:rFonts w:ascii="Verdana" w:eastAsia="Verdana" w:hAnsi="Verdana" w:cs="Verdana"/>
          <w:spacing w:val="12"/>
        </w:rPr>
        <w:t xml:space="preserve"> </w:t>
      </w:r>
      <w:r w:rsidR="00D04BA7" w:rsidRPr="00D04BA7">
        <w:rPr>
          <w:rFonts w:ascii="Verdana" w:eastAsia="Verdana" w:hAnsi="Verdana" w:cs="Verdana"/>
          <w:b/>
          <w:bCs/>
          <w:sz w:val="18"/>
          <w:szCs w:val="18"/>
        </w:rPr>
        <w:t>N</w:t>
      </w:r>
      <w:r w:rsidR="00D04BA7" w:rsidRPr="00D04BA7">
        <w:rPr>
          <w:rFonts w:ascii="Verdana" w:eastAsia="Verdana" w:hAnsi="Verdana" w:cs="Verdana"/>
          <w:b/>
          <w:bCs/>
          <w:spacing w:val="1"/>
          <w:sz w:val="18"/>
          <w:szCs w:val="18"/>
        </w:rPr>
        <w:t>e</w:t>
      </w:r>
      <w:r w:rsidR="00D04BA7" w:rsidRPr="00D04BA7">
        <w:rPr>
          <w:rFonts w:ascii="Verdana" w:eastAsia="Verdana" w:hAnsi="Verdana" w:cs="Verdana"/>
          <w:b/>
          <w:bCs/>
          <w:sz w:val="18"/>
          <w:szCs w:val="18"/>
        </w:rPr>
        <w:t>w</w:t>
      </w:r>
      <w:r w:rsidR="00D04BA7" w:rsidRPr="00D04BA7">
        <w:rPr>
          <w:rFonts w:ascii="Verdana" w:eastAsia="Verdana" w:hAnsi="Verdana" w:cs="Verdana"/>
          <w:b/>
          <w:bCs/>
          <w:spacing w:val="-2"/>
          <w:sz w:val="18"/>
          <w:szCs w:val="18"/>
        </w:rPr>
        <w:t xml:space="preserve"> </w:t>
      </w:r>
      <w:r w:rsidR="00D04BA7" w:rsidRPr="00D04BA7">
        <w:rPr>
          <w:rFonts w:ascii="Verdana" w:eastAsia="Verdana" w:hAnsi="Verdana" w:cs="Verdana"/>
          <w:b/>
          <w:bCs/>
          <w:sz w:val="18"/>
          <w:szCs w:val="18"/>
        </w:rPr>
        <w:t>Je</w:t>
      </w:r>
      <w:r w:rsidR="00D04BA7" w:rsidRPr="00D04BA7">
        <w:rPr>
          <w:rFonts w:ascii="Verdana" w:eastAsia="Verdana" w:hAnsi="Verdana" w:cs="Verdana"/>
          <w:b/>
          <w:bCs/>
          <w:spacing w:val="1"/>
          <w:sz w:val="18"/>
          <w:szCs w:val="18"/>
        </w:rPr>
        <w:t>r</w:t>
      </w:r>
      <w:r w:rsidR="00D04BA7" w:rsidRPr="00D04BA7">
        <w:rPr>
          <w:rFonts w:ascii="Verdana" w:eastAsia="Verdana" w:hAnsi="Verdana" w:cs="Verdana"/>
          <w:b/>
          <w:bCs/>
          <w:sz w:val="18"/>
          <w:szCs w:val="18"/>
        </w:rPr>
        <w:t>s</w:t>
      </w:r>
      <w:r w:rsidR="00D04BA7" w:rsidRPr="00D04BA7">
        <w:rPr>
          <w:rFonts w:ascii="Verdana" w:eastAsia="Verdana" w:hAnsi="Verdana" w:cs="Verdana"/>
          <w:b/>
          <w:bCs/>
          <w:spacing w:val="-2"/>
          <w:sz w:val="18"/>
          <w:szCs w:val="18"/>
        </w:rPr>
        <w:t>e</w:t>
      </w:r>
      <w:r w:rsidR="00D04BA7" w:rsidRPr="00D04BA7">
        <w:rPr>
          <w:rFonts w:ascii="Verdana" w:eastAsia="Verdana" w:hAnsi="Verdana" w:cs="Verdana"/>
          <w:b/>
          <w:bCs/>
          <w:sz w:val="18"/>
          <w:szCs w:val="18"/>
        </w:rPr>
        <w:t>y</w:t>
      </w:r>
      <w:r w:rsidR="00D04BA7" w:rsidRPr="00D04BA7">
        <w:rPr>
          <w:rFonts w:ascii="Verdana" w:eastAsia="Verdana" w:hAnsi="Verdana" w:cs="Verdana"/>
          <w:b/>
          <w:spacing w:val="1"/>
          <w:sz w:val="18"/>
          <w:szCs w:val="18"/>
        </w:rPr>
        <w:t xml:space="preserve"> </w:t>
      </w:r>
      <w:r w:rsidRPr="00D04BA7">
        <w:rPr>
          <w:rFonts w:ascii="Verdana" w:eastAsia="Verdana" w:hAnsi="Verdana" w:cs="Verdana"/>
          <w:b/>
          <w:spacing w:val="1"/>
          <w:sz w:val="18"/>
          <w:szCs w:val="18"/>
        </w:rPr>
        <w:t>MW</w:t>
      </w:r>
      <w:r w:rsidRPr="00D04BA7">
        <w:rPr>
          <w:rFonts w:ascii="Verdana" w:eastAsia="Verdana" w:hAnsi="Verdana" w:cs="Verdana"/>
          <w:b/>
          <w:sz w:val="18"/>
          <w:szCs w:val="18"/>
        </w:rPr>
        <w:t>BE</w:t>
      </w:r>
      <w:r w:rsidRPr="00D04BA7">
        <w:rPr>
          <w:rFonts w:ascii="Verdana" w:eastAsia="Verdana" w:hAnsi="Verdana" w:cs="Verdana"/>
          <w:b/>
          <w:spacing w:val="-7"/>
          <w:sz w:val="18"/>
          <w:szCs w:val="18"/>
        </w:rPr>
        <w:t xml:space="preserve"> </w:t>
      </w:r>
      <w:r w:rsidRPr="00D04BA7">
        <w:rPr>
          <w:rFonts w:ascii="Verdana" w:eastAsia="Verdana" w:hAnsi="Verdana" w:cs="Verdana"/>
          <w:b/>
          <w:sz w:val="18"/>
          <w:szCs w:val="18"/>
        </w:rPr>
        <w:t>-</w:t>
      </w:r>
      <w:r w:rsidRPr="00D04BA7">
        <w:rPr>
          <w:rFonts w:ascii="Verdana" w:eastAsia="Verdana" w:hAnsi="Verdana" w:cs="Verdana"/>
          <w:b/>
          <w:spacing w:val="1"/>
          <w:sz w:val="18"/>
          <w:szCs w:val="18"/>
        </w:rPr>
        <w:t xml:space="preserve"> Mi</w:t>
      </w:r>
      <w:r w:rsidRPr="00D04BA7">
        <w:rPr>
          <w:rFonts w:ascii="Verdana" w:eastAsia="Verdana" w:hAnsi="Verdana" w:cs="Verdana"/>
          <w:b/>
          <w:sz w:val="18"/>
          <w:szCs w:val="18"/>
        </w:rPr>
        <w:t>no</w:t>
      </w:r>
      <w:r w:rsidRPr="00D04BA7">
        <w:rPr>
          <w:rFonts w:ascii="Verdana" w:eastAsia="Verdana" w:hAnsi="Verdana" w:cs="Verdana"/>
          <w:b/>
          <w:spacing w:val="1"/>
          <w:sz w:val="18"/>
          <w:szCs w:val="18"/>
        </w:rPr>
        <w:t>r</w:t>
      </w:r>
      <w:r w:rsidRPr="00D04BA7">
        <w:rPr>
          <w:rFonts w:ascii="Verdana" w:eastAsia="Verdana" w:hAnsi="Verdana" w:cs="Verdana"/>
          <w:b/>
          <w:spacing w:val="-1"/>
          <w:sz w:val="18"/>
          <w:szCs w:val="18"/>
        </w:rPr>
        <w:t>i</w:t>
      </w:r>
      <w:r w:rsidRPr="00D04BA7">
        <w:rPr>
          <w:rFonts w:ascii="Verdana" w:eastAsia="Verdana" w:hAnsi="Verdana" w:cs="Verdana"/>
          <w:b/>
          <w:sz w:val="18"/>
          <w:szCs w:val="18"/>
        </w:rPr>
        <w:t>ty</w:t>
      </w:r>
      <w:r w:rsidRPr="00D04BA7">
        <w:rPr>
          <w:rFonts w:ascii="Verdana" w:eastAsia="Verdana" w:hAnsi="Verdana" w:cs="Verdana"/>
          <w:b/>
          <w:spacing w:val="-8"/>
          <w:sz w:val="18"/>
          <w:szCs w:val="18"/>
        </w:rPr>
        <w:t xml:space="preserve"> </w:t>
      </w:r>
      <w:r w:rsidRPr="00D04BA7">
        <w:rPr>
          <w:rFonts w:ascii="Verdana" w:eastAsia="Verdana" w:hAnsi="Verdana" w:cs="Verdana"/>
          <w:b/>
          <w:spacing w:val="-1"/>
          <w:sz w:val="18"/>
          <w:szCs w:val="18"/>
        </w:rPr>
        <w:t>a</w:t>
      </w:r>
      <w:r w:rsidRPr="00D04BA7">
        <w:rPr>
          <w:rFonts w:ascii="Verdana" w:eastAsia="Verdana" w:hAnsi="Verdana" w:cs="Verdana"/>
          <w:b/>
          <w:spacing w:val="2"/>
          <w:sz w:val="18"/>
          <w:szCs w:val="18"/>
        </w:rPr>
        <w:t>n</w:t>
      </w:r>
      <w:r w:rsidRPr="00D04BA7">
        <w:rPr>
          <w:rFonts w:ascii="Verdana" w:eastAsia="Verdana" w:hAnsi="Verdana" w:cs="Verdana"/>
          <w:b/>
          <w:sz w:val="18"/>
          <w:szCs w:val="18"/>
        </w:rPr>
        <w:t>d</w:t>
      </w:r>
      <w:r w:rsidRPr="00D04BA7">
        <w:rPr>
          <w:rFonts w:ascii="Verdana" w:eastAsia="Verdana" w:hAnsi="Verdana" w:cs="Verdana"/>
          <w:b/>
          <w:spacing w:val="-3"/>
          <w:sz w:val="18"/>
          <w:szCs w:val="18"/>
        </w:rPr>
        <w:t xml:space="preserve"> </w:t>
      </w:r>
      <w:r w:rsidRPr="00D04BA7">
        <w:rPr>
          <w:rFonts w:ascii="Verdana" w:eastAsia="Verdana" w:hAnsi="Verdana" w:cs="Verdana"/>
          <w:b/>
          <w:spacing w:val="1"/>
          <w:sz w:val="18"/>
          <w:szCs w:val="18"/>
        </w:rPr>
        <w:t>W</w:t>
      </w:r>
      <w:r w:rsidRPr="00D04BA7">
        <w:rPr>
          <w:rFonts w:ascii="Verdana" w:eastAsia="Verdana" w:hAnsi="Verdana" w:cs="Verdana"/>
          <w:b/>
          <w:sz w:val="18"/>
          <w:szCs w:val="18"/>
        </w:rPr>
        <w:t>om</w:t>
      </w:r>
      <w:r w:rsidRPr="00D04BA7">
        <w:rPr>
          <w:rFonts w:ascii="Verdana" w:eastAsia="Verdana" w:hAnsi="Verdana" w:cs="Verdana"/>
          <w:b/>
          <w:spacing w:val="2"/>
          <w:sz w:val="18"/>
          <w:szCs w:val="18"/>
        </w:rPr>
        <w:t>e</w:t>
      </w:r>
      <w:r w:rsidRPr="00D04BA7">
        <w:rPr>
          <w:rFonts w:ascii="Verdana" w:eastAsia="Verdana" w:hAnsi="Verdana" w:cs="Verdana"/>
          <w:b/>
          <w:sz w:val="18"/>
          <w:szCs w:val="18"/>
        </w:rPr>
        <w:t>n</w:t>
      </w:r>
      <w:r w:rsidRPr="00D04BA7">
        <w:rPr>
          <w:rFonts w:ascii="Verdana" w:eastAsia="Verdana" w:hAnsi="Verdana" w:cs="Verdana"/>
          <w:b/>
          <w:spacing w:val="-9"/>
          <w:sz w:val="18"/>
          <w:szCs w:val="18"/>
        </w:rPr>
        <w:t xml:space="preserve"> </w:t>
      </w:r>
      <w:r w:rsidRPr="00D04BA7">
        <w:rPr>
          <w:rFonts w:ascii="Verdana" w:eastAsia="Verdana" w:hAnsi="Verdana" w:cs="Verdana"/>
          <w:b/>
          <w:spacing w:val="2"/>
          <w:sz w:val="18"/>
          <w:szCs w:val="18"/>
        </w:rPr>
        <w:t>o</w:t>
      </w:r>
      <w:r w:rsidRPr="00D04BA7">
        <w:rPr>
          <w:rFonts w:ascii="Verdana" w:eastAsia="Verdana" w:hAnsi="Verdana" w:cs="Verdana"/>
          <w:b/>
          <w:spacing w:val="-1"/>
          <w:sz w:val="18"/>
          <w:szCs w:val="18"/>
        </w:rPr>
        <w:t>w</w:t>
      </w:r>
      <w:r w:rsidRPr="00D04BA7">
        <w:rPr>
          <w:rFonts w:ascii="Verdana" w:eastAsia="Verdana" w:hAnsi="Verdana" w:cs="Verdana"/>
          <w:b/>
          <w:spacing w:val="2"/>
          <w:sz w:val="18"/>
          <w:szCs w:val="18"/>
        </w:rPr>
        <w:t>n</w:t>
      </w:r>
      <w:r w:rsidRPr="00D04BA7">
        <w:rPr>
          <w:rFonts w:ascii="Verdana" w:eastAsia="Verdana" w:hAnsi="Verdana" w:cs="Verdana"/>
          <w:b/>
          <w:sz w:val="18"/>
          <w:szCs w:val="18"/>
        </w:rPr>
        <w:t>ed</w:t>
      </w:r>
      <w:r w:rsidRPr="00D04BA7">
        <w:rPr>
          <w:rFonts w:ascii="Verdana" w:eastAsia="Verdana" w:hAnsi="Verdana" w:cs="Verdana"/>
          <w:b/>
          <w:spacing w:val="-6"/>
          <w:sz w:val="18"/>
          <w:szCs w:val="18"/>
        </w:rPr>
        <w:t xml:space="preserve"> </w:t>
      </w:r>
      <w:r w:rsidRPr="00D04BA7">
        <w:rPr>
          <w:rFonts w:ascii="Verdana" w:eastAsia="Verdana" w:hAnsi="Verdana" w:cs="Verdana"/>
          <w:b/>
          <w:sz w:val="18"/>
          <w:szCs w:val="18"/>
        </w:rPr>
        <w:t>B</w:t>
      </w:r>
      <w:r w:rsidRPr="00D04BA7">
        <w:rPr>
          <w:rFonts w:ascii="Verdana" w:eastAsia="Verdana" w:hAnsi="Verdana" w:cs="Verdana"/>
          <w:b/>
          <w:spacing w:val="1"/>
          <w:sz w:val="18"/>
          <w:szCs w:val="18"/>
        </w:rPr>
        <w:t>u</w:t>
      </w:r>
      <w:r w:rsidRPr="00D04BA7">
        <w:rPr>
          <w:rFonts w:ascii="Verdana" w:eastAsia="Verdana" w:hAnsi="Verdana" w:cs="Verdana"/>
          <w:b/>
          <w:sz w:val="18"/>
          <w:szCs w:val="18"/>
        </w:rPr>
        <w:t>s</w:t>
      </w:r>
      <w:r w:rsidRPr="00D04BA7">
        <w:rPr>
          <w:rFonts w:ascii="Verdana" w:eastAsia="Verdana" w:hAnsi="Verdana" w:cs="Verdana"/>
          <w:b/>
          <w:spacing w:val="1"/>
          <w:sz w:val="18"/>
          <w:szCs w:val="18"/>
        </w:rPr>
        <w:t>i</w:t>
      </w:r>
      <w:r w:rsidRPr="00D04BA7">
        <w:rPr>
          <w:rFonts w:ascii="Verdana" w:eastAsia="Verdana" w:hAnsi="Verdana" w:cs="Verdana"/>
          <w:b/>
          <w:spacing w:val="2"/>
          <w:sz w:val="18"/>
          <w:szCs w:val="18"/>
        </w:rPr>
        <w:t>n</w:t>
      </w:r>
      <w:r w:rsidRPr="00D04BA7">
        <w:rPr>
          <w:rFonts w:ascii="Verdana" w:eastAsia="Verdana" w:hAnsi="Verdana" w:cs="Verdana"/>
          <w:b/>
          <w:sz w:val="18"/>
          <w:szCs w:val="18"/>
        </w:rPr>
        <w:t>e</w:t>
      </w:r>
      <w:r w:rsidRPr="00D04BA7">
        <w:rPr>
          <w:rFonts w:ascii="Verdana" w:eastAsia="Verdana" w:hAnsi="Verdana" w:cs="Verdana"/>
          <w:b/>
          <w:spacing w:val="-1"/>
          <w:sz w:val="18"/>
          <w:szCs w:val="18"/>
        </w:rPr>
        <w:t>s</w:t>
      </w:r>
      <w:r w:rsidRPr="00D04BA7">
        <w:rPr>
          <w:rFonts w:ascii="Verdana" w:eastAsia="Verdana" w:hAnsi="Verdana" w:cs="Verdana"/>
          <w:b/>
          <w:sz w:val="18"/>
          <w:szCs w:val="18"/>
        </w:rPr>
        <w:t>s</w:t>
      </w:r>
      <w:r w:rsidRPr="00D04BA7">
        <w:rPr>
          <w:rFonts w:ascii="Verdana" w:eastAsia="Verdana" w:hAnsi="Verdana" w:cs="Verdana"/>
          <w:b/>
          <w:spacing w:val="-10"/>
          <w:sz w:val="18"/>
          <w:szCs w:val="18"/>
        </w:rPr>
        <w:t xml:space="preserve"> </w:t>
      </w:r>
      <w:r w:rsidRPr="00D04BA7">
        <w:rPr>
          <w:rFonts w:ascii="Verdana" w:eastAsia="Verdana" w:hAnsi="Verdana" w:cs="Verdana"/>
          <w:b/>
          <w:sz w:val="18"/>
          <w:szCs w:val="18"/>
        </w:rPr>
        <w:t>Ent</w:t>
      </w:r>
      <w:r w:rsidRPr="00D04BA7">
        <w:rPr>
          <w:rFonts w:ascii="Verdana" w:eastAsia="Verdana" w:hAnsi="Verdana" w:cs="Verdana"/>
          <w:b/>
          <w:spacing w:val="2"/>
          <w:sz w:val="18"/>
          <w:szCs w:val="18"/>
        </w:rPr>
        <w:t>e</w:t>
      </w:r>
      <w:r w:rsidRPr="00D04BA7">
        <w:rPr>
          <w:rFonts w:ascii="Verdana" w:eastAsia="Verdana" w:hAnsi="Verdana" w:cs="Verdana"/>
          <w:b/>
          <w:spacing w:val="5"/>
          <w:sz w:val="18"/>
          <w:szCs w:val="18"/>
        </w:rPr>
        <w:t>r</w:t>
      </w:r>
      <w:r w:rsidRPr="00D04BA7">
        <w:rPr>
          <w:rFonts w:ascii="Verdana" w:eastAsia="Verdana" w:hAnsi="Verdana" w:cs="Verdana"/>
          <w:b/>
          <w:sz w:val="18"/>
          <w:szCs w:val="18"/>
        </w:rPr>
        <w:t>p</w:t>
      </w:r>
      <w:r w:rsidRPr="00D04BA7">
        <w:rPr>
          <w:rFonts w:ascii="Verdana" w:eastAsia="Verdana" w:hAnsi="Verdana" w:cs="Verdana"/>
          <w:b/>
          <w:spacing w:val="1"/>
          <w:sz w:val="18"/>
          <w:szCs w:val="18"/>
        </w:rPr>
        <w:t>r</w:t>
      </w:r>
      <w:r w:rsidRPr="00D04BA7">
        <w:rPr>
          <w:rFonts w:ascii="Verdana" w:eastAsia="Verdana" w:hAnsi="Verdana" w:cs="Verdana"/>
          <w:b/>
          <w:spacing w:val="-1"/>
          <w:sz w:val="18"/>
          <w:szCs w:val="18"/>
        </w:rPr>
        <w:t>i</w:t>
      </w:r>
      <w:r w:rsidRPr="00D04BA7">
        <w:rPr>
          <w:rFonts w:ascii="Verdana" w:eastAsia="Verdana" w:hAnsi="Verdana" w:cs="Verdana"/>
          <w:b/>
          <w:spacing w:val="1"/>
          <w:sz w:val="18"/>
          <w:szCs w:val="18"/>
        </w:rPr>
        <w:t>s</w:t>
      </w:r>
      <w:r w:rsidRPr="00D04BA7">
        <w:rPr>
          <w:rFonts w:ascii="Verdana" w:eastAsia="Verdana" w:hAnsi="Verdana" w:cs="Verdana"/>
          <w:b/>
          <w:sz w:val="18"/>
          <w:szCs w:val="18"/>
        </w:rPr>
        <w:t>es</w:t>
      </w:r>
      <w:r w:rsidRPr="00D04BA7">
        <w:rPr>
          <w:rFonts w:ascii="Verdana" w:eastAsia="Verdana" w:hAnsi="Verdana" w:cs="Verdana"/>
          <w:b/>
          <w:spacing w:val="-13"/>
          <w:sz w:val="18"/>
          <w:szCs w:val="18"/>
        </w:rPr>
        <w:t xml:space="preserve"> </w:t>
      </w:r>
      <w:r w:rsidRPr="00D04BA7">
        <w:rPr>
          <w:rFonts w:ascii="Verdana" w:eastAsia="Verdana" w:hAnsi="Verdana" w:cs="Verdana"/>
          <w:b/>
          <w:sz w:val="18"/>
          <w:szCs w:val="18"/>
        </w:rPr>
        <w:t>B</w:t>
      </w:r>
      <w:r w:rsidRPr="00D04BA7">
        <w:rPr>
          <w:rFonts w:ascii="Verdana" w:eastAsia="Verdana" w:hAnsi="Verdana" w:cs="Verdana"/>
          <w:b/>
          <w:spacing w:val="1"/>
          <w:sz w:val="18"/>
          <w:szCs w:val="18"/>
        </w:rPr>
        <w:t>u</w:t>
      </w:r>
      <w:r w:rsidRPr="00D04BA7">
        <w:rPr>
          <w:rFonts w:ascii="Verdana" w:eastAsia="Verdana" w:hAnsi="Verdana" w:cs="Verdana"/>
          <w:b/>
          <w:sz w:val="18"/>
          <w:szCs w:val="18"/>
        </w:rPr>
        <w:t>s</w:t>
      </w:r>
      <w:r w:rsidRPr="00D04BA7">
        <w:rPr>
          <w:rFonts w:ascii="Verdana" w:eastAsia="Verdana" w:hAnsi="Verdana" w:cs="Verdana"/>
          <w:b/>
          <w:spacing w:val="1"/>
          <w:sz w:val="18"/>
          <w:szCs w:val="18"/>
        </w:rPr>
        <w:t>i</w:t>
      </w:r>
      <w:r w:rsidRPr="00D04BA7">
        <w:rPr>
          <w:rFonts w:ascii="Verdana" w:eastAsia="Verdana" w:hAnsi="Verdana" w:cs="Verdana"/>
          <w:b/>
          <w:spacing w:val="2"/>
          <w:sz w:val="18"/>
          <w:szCs w:val="18"/>
        </w:rPr>
        <w:t>n</w:t>
      </w:r>
      <w:r w:rsidRPr="00D04BA7">
        <w:rPr>
          <w:rFonts w:ascii="Verdana" w:eastAsia="Verdana" w:hAnsi="Verdana" w:cs="Verdana"/>
          <w:b/>
          <w:sz w:val="18"/>
          <w:szCs w:val="18"/>
        </w:rPr>
        <w:t>e</w:t>
      </w:r>
      <w:r w:rsidRPr="00D04BA7">
        <w:rPr>
          <w:rFonts w:ascii="Verdana" w:eastAsia="Verdana" w:hAnsi="Verdana" w:cs="Verdana"/>
          <w:b/>
          <w:spacing w:val="-1"/>
          <w:sz w:val="18"/>
          <w:szCs w:val="18"/>
        </w:rPr>
        <w:t>s</w:t>
      </w:r>
      <w:r w:rsidRPr="00D04BA7">
        <w:rPr>
          <w:rFonts w:ascii="Verdana" w:eastAsia="Verdana" w:hAnsi="Verdana" w:cs="Verdana"/>
          <w:b/>
          <w:sz w:val="18"/>
          <w:szCs w:val="18"/>
        </w:rPr>
        <w:t>s</w:t>
      </w:r>
    </w:p>
    <w:p w14:paraId="64E390CE" w14:textId="77777777" w:rsidR="00270251" w:rsidRDefault="00000000">
      <w:pPr>
        <w:spacing w:before="18"/>
        <w:ind w:left="981"/>
        <w:rPr>
          <w:rFonts w:ascii="Verdana" w:eastAsia="Verdana" w:hAnsi="Verdana" w:cs="Verdana"/>
        </w:rPr>
      </w:pPr>
      <w:r>
        <w:pict w14:anchorId="5865DB8D">
          <v:shape id="_x0000_s2064" type="#_x0000_t75" style="position:absolute;left:0;text-align:left;margin-left:403.65pt;margin-top:1.6pt;width:65.8pt;height:63.3pt;z-index:-251658752;mso-position-horizontal-relative:page">
            <v:imagedata r:id="rId24" o:title=""/>
            <w10:wrap anchorx="page"/>
          </v:shape>
        </w:pict>
      </w:r>
      <w:r w:rsidR="00CE7B9C">
        <w:rPr>
          <w:rFonts w:ascii="Verdana" w:eastAsia="Verdana" w:hAnsi="Verdana" w:cs="Verdana"/>
        </w:rPr>
        <w:t>Is</w:t>
      </w:r>
      <w:r w:rsidR="00CE7B9C">
        <w:rPr>
          <w:rFonts w:ascii="Verdana" w:eastAsia="Verdana" w:hAnsi="Verdana" w:cs="Verdana"/>
          <w:spacing w:val="-1"/>
        </w:rPr>
        <w:t>s</w:t>
      </w:r>
      <w:r w:rsidR="00CE7B9C">
        <w:rPr>
          <w:rFonts w:ascii="Verdana" w:eastAsia="Verdana" w:hAnsi="Verdana" w:cs="Verdana"/>
          <w:spacing w:val="1"/>
        </w:rPr>
        <w:t>u</w:t>
      </w:r>
      <w:r w:rsidR="00CE7B9C">
        <w:rPr>
          <w:rFonts w:ascii="Verdana" w:eastAsia="Verdana" w:hAnsi="Verdana" w:cs="Verdana"/>
        </w:rPr>
        <w:t>i</w:t>
      </w:r>
      <w:r w:rsidR="00CE7B9C">
        <w:rPr>
          <w:rFonts w:ascii="Verdana" w:eastAsia="Verdana" w:hAnsi="Verdana" w:cs="Verdana"/>
          <w:spacing w:val="1"/>
        </w:rPr>
        <w:t>n</w:t>
      </w:r>
      <w:r w:rsidR="00CE7B9C">
        <w:rPr>
          <w:rFonts w:ascii="Verdana" w:eastAsia="Verdana" w:hAnsi="Verdana" w:cs="Verdana"/>
        </w:rPr>
        <w:t>g</w:t>
      </w:r>
      <w:r w:rsidR="00CE7B9C">
        <w:rPr>
          <w:rFonts w:ascii="Verdana" w:eastAsia="Verdana" w:hAnsi="Verdana" w:cs="Verdana"/>
          <w:spacing w:val="-7"/>
        </w:rPr>
        <w:t xml:space="preserve"> </w:t>
      </w:r>
      <w:r w:rsidR="00CE7B9C">
        <w:rPr>
          <w:rFonts w:ascii="Verdana" w:eastAsia="Verdana" w:hAnsi="Verdana" w:cs="Verdana"/>
        </w:rPr>
        <w:t>a</w:t>
      </w:r>
      <w:r w:rsidR="00CE7B9C">
        <w:rPr>
          <w:rFonts w:ascii="Verdana" w:eastAsia="Verdana" w:hAnsi="Verdana" w:cs="Verdana"/>
          <w:spacing w:val="1"/>
        </w:rPr>
        <w:t>u</w:t>
      </w:r>
      <w:r w:rsidR="00CE7B9C">
        <w:rPr>
          <w:rFonts w:ascii="Verdana" w:eastAsia="Verdana" w:hAnsi="Verdana" w:cs="Verdana"/>
        </w:rPr>
        <w:t>t</w:t>
      </w:r>
      <w:r w:rsidR="00CE7B9C">
        <w:rPr>
          <w:rFonts w:ascii="Verdana" w:eastAsia="Verdana" w:hAnsi="Verdana" w:cs="Verdana"/>
          <w:spacing w:val="1"/>
        </w:rPr>
        <w:t>h</w:t>
      </w:r>
      <w:r w:rsidR="00CE7B9C">
        <w:rPr>
          <w:rFonts w:ascii="Verdana" w:eastAsia="Verdana" w:hAnsi="Verdana" w:cs="Verdana"/>
          <w:spacing w:val="-1"/>
        </w:rPr>
        <w:t>or</w:t>
      </w:r>
      <w:r w:rsidR="00CE7B9C">
        <w:rPr>
          <w:rFonts w:ascii="Verdana" w:eastAsia="Verdana" w:hAnsi="Verdana" w:cs="Verdana"/>
        </w:rPr>
        <w:t>ity:</w:t>
      </w:r>
      <w:r w:rsidR="00CE7B9C">
        <w:rPr>
          <w:rFonts w:ascii="Verdana" w:eastAsia="Verdana" w:hAnsi="Verdana" w:cs="Verdana"/>
          <w:spacing w:val="-8"/>
        </w:rPr>
        <w:t xml:space="preserve"> </w:t>
      </w:r>
      <w:r w:rsidR="00CE7B9C">
        <w:rPr>
          <w:rFonts w:ascii="Verdana" w:eastAsia="Verdana" w:hAnsi="Verdana" w:cs="Verdana"/>
        </w:rPr>
        <w:t>N</w:t>
      </w:r>
      <w:r w:rsidR="00CE7B9C">
        <w:rPr>
          <w:rFonts w:ascii="Verdana" w:eastAsia="Verdana" w:hAnsi="Verdana" w:cs="Verdana"/>
          <w:spacing w:val="1"/>
        </w:rPr>
        <w:t>e</w:t>
      </w:r>
      <w:r w:rsidR="00CE7B9C">
        <w:rPr>
          <w:rFonts w:ascii="Verdana" w:eastAsia="Verdana" w:hAnsi="Verdana" w:cs="Verdana"/>
        </w:rPr>
        <w:t>w</w:t>
      </w:r>
      <w:r w:rsidR="00CE7B9C">
        <w:rPr>
          <w:rFonts w:ascii="Verdana" w:eastAsia="Verdana" w:hAnsi="Verdana" w:cs="Verdana"/>
          <w:spacing w:val="-2"/>
        </w:rPr>
        <w:t xml:space="preserve"> </w:t>
      </w:r>
      <w:r w:rsidR="00CE7B9C">
        <w:rPr>
          <w:rFonts w:ascii="Verdana" w:eastAsia="Verdana" w:hAnsi="Verdana" w:cs="Verdana"/>
        </w:rPr>
        <w:t>Je</w:t>
      </w:r>
      <w:r w:rsidR="00CE7B9C">
        <w:rPr>
          <w:rFonts w:ascii="Verdana" w:eastAsia="Verdana" w:hAnsi="Verdana" w:cs="Verdana"/>
          <w:spacing w:val="1"/>
        </w:rPr>
        <w:t>r</w:t>
      </w:r>
      <w:r w:rsidR="00CE7B9C">
        <w:rPr>
          <w:rFonts w:ascii="Verdana" w:eastAsia="Verdana" w:hAnsi="Verdana" w:cs="Verdana"/>
        </w:rPr>
        <w:t>s</w:t>
      </w:r>
      <w:r w:rsidR="00CE7B9C">
        <w:rPr>
          <w:rFonts w:ascii="Verdana" w:eastAsia="Verdana" w:hAnsi="Verdana" w:cs="Verdana"/>
          <w:spacing w:val="-2"/>
        </w:rPr>
        <w:t>e</w:t>
      </w:r>
      <w:r w:rsidR="00CE7B9C">
        <w:rPr>
          <w:rFonts w:ascii="Verdana" w:eastAsia="Verdana" w:hAnsi="Verdana" w:cs="Verdana"/>
        </w:rPr>
        <w:t>y</w:t>
      </w:r>
    </w:p>
    <w:p w14:paraId="09371B1C" w14:textId="1F1636A4" w:rsidR="00270251" w:rsidRDefault="00CE7B9C">
      <w:pPr>
        <w:spacing w:before="21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5"/>
        </w:rPr>
        <w:t xml:space="preserve"> </w:t>
      </w:r>
      <w:r w:rsidR="00C043F4">
        <w:rPr>
          <w:rFonts w:ascii="Verdana" w:eastAsia="Verdana" w:hAnsi="Verdana" w:cs="Verdana"/>
        </w:rPr>
        <w:t>Jun 2022</w:t>
      </w:r>
    </w:p>
    <w:p w14:paraId="2217C6B5" w14:textId="597CD6A2" w:rsidR="00270251" w:rsidRDefault="00CE7B9C">
      <w:pPr>
        <w:spacing w:before="18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xp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5"/>
        </w:rPr>
        <w:t xml:space="preserve"> </w:t>
      </w:r>
      <w:r w:rsidR="00C043F4">
        <w:rPr>
          <w:rFonts w:ascii="Verdana" w:eastAsia="Verdana" w:hAnsi="Verdana" w:cs="Verdana"/>
        </w:rPr>
        <w:t>Jun 2023</w:t>
      </w:r>
    </w:p>
    <w:p w14:paraId="052ED6D0" w14:textId="50C3AC34" w:rsidR="00270251" w:rsidRDefault="00CE7B9C">
      <w:pPr>
        <w:spacing w:before="18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tial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ID:</w:t>
      </w:r>
      <w:r>
        <w:rPr>
          <w:rFonts w:ascii="Verdana" w:eastAsia="Verdana" w:hAnsi="Verdana" w:cs="Verdana"/>
          <w:spacing w:val="-3"/>
        </w:rPr>
        <w:t xml:space="preserve"> </w:t>
      </w:r>
      <w:r w:rsidR="00C043F4" w:rsidRPr="00C043F4">
        <w:rPr>
          <w:rFonts w:ascii="Verdana" w:eastAsia="Verdana" w:hAnsi="Verdana" w:cs="Verdana"/>
        </w:rPr>
        <w:t>A0255-96</w:t>
      </w:r>
    </w:p>
    <w:p w14:paraId="70F3A0DB" w14:textId="77777777" w:rsidR="00270251" w:rsidRDefault="00270251">
      <w:pPr>
        <w:spacing w:before="3" w:line="280" w:lineRule="exact"/>
        <w:rPr>
          <w:sz w:val="28"/>
          <w:szCs w:val="28"/>
        </w:rPr>
      </w:pPr>
    </w:p>
    <w:p w14:paraId="4D6EF3B5" w14:textId="45F7AC4A" w:rsidR="00270251" w:rsidRDefault="00000000">
      <w:pPr>
        <w:ind w:left="551"/>
        <w:rPr>
          <w:rFonts w:ascii="Verdana" w:eastAsia="Verdana" w:hAnsi="Verdana" w:cs="Verdana"/>
        </w:rPr>
      </w:pPr>
      <w:r>
        <w:pict w14:anchorId="56A482CB">
          <v:shape id="_x0000_s2063" type="#_x0000_t75" style="position:absolute;left:0;text-align:left;margin-left:403.9pt;margin-top:5.1pt;width:65.35pt;height:65pt;z-index:-251657728;mso-position-horizontal-relative:page">
            <v:imagedata r:id="rId25" o:title=""/>
            <w10:wrap anchorx="page"/>
          </v:shape>
        </w:pict>
      </w:r>
      <w:r w:rsidR="00CE7B9C">
        <w:rPr>
          <w:rFonts w:ascii="Verdana" w:eastAsia="Verdana" w:hAnsi="Verdana" w:cs="Verdana"/>
        </w:rPr>
        <w:t>14)</w:t>
      </w:r>
      <w:r w:rsidR="00CE7B9C">
        <w:rPr>
          <w:rFonts w:ascii="Verdana" w:eastAsia="Verdana" w:hAnsi="Verdana" w:cs="Verdana"/>
          <w:spacing w:val="12"/>
        </w:rPr>
        <w:t xml:space="preserve"> </w:t>
      </w:r>
      <w:r w:rsidR="008F06CB" w:rsidRPr="008F06CB">
        <w:rPr>
          <w:rFonts w:ascii="Verdana" w:eastAsia="Verdana" w:hAnsi="Verdana" w:cs="Verdana"/>
          <w:b/>
          <w:bCs/>
        </w:rPr>
        <w:t>S</w:t>
      </w:r>
      <w:r w:rsidR="008F06CB" w:rsidRPr="008F06CB">
        <w:rPr>
          <w:rFonts w:ascii="Verdana" w:eastAsia="Verdana" w:hAnsi="Verdana" w:cs="Verdana"/>
          <w:b/>
          <w:bCs/>
          <w:spacing w:val="1"/>
        </w:rPr>
        <w:t>t</w:t>
      </w:r>
      <w:r w:rsidR="008F06CB" w:rsidRPr="008F06CB">
        <w:rPr>
          <w:rFonts w:ascii="Verdana" w:eastAsia="Verdana" w:hAnsi="Verdana" w:cs="Verdana"/>
          <w:b/>
          <w:bCs/>
        </w:rPr>
        <w:t>a</w:t>
      </w:r>
      <w:r w:rsidR="008F06CB" w:rsidRPr="008F06CB">
        <w:rPr>
          <w:rFonts w:ascii="Verdana" w:eastAsia="Verdana" w:hAnsi="Verdana" w:cs="Verdana"/>
          <w:b/>
          <w:bCs/>
          <w:spacing w:val="3"/>
        </w:rPr>
        <w:t>t</w:t>
      </w:r>
      <w:r w:rsidR="008F06CB" w:rsidRPr="008F06CB">
        <w:rPr>
          <w:rFonts w:ascii="Verdana" w:eastAsia="Verdana" w:hAnsi="Verdana" w:cs="Verdana"/>
          <w:b/>
          <w:bCs/>
        </w:rPr>
        <w:t>e</w:t>
      </w:r>
      <w:r w:rsidR="008F06CB" w:rsidRPr="008F06CB">
        <w:rPr>
          <w:rFonts w:ascii="Verdana" w:eastAsia="Verdana" w:hAnsi="Verdana" w:cs="Verdana"/>
          <w:b/>
          <w:bCs/>
          <w:spacing w:val="-5"/>
        </w:rPr>
        <w:t xml:space="preserve"> </w:t>
      </w:r>
      <w:r w:rsidR="008F06CB" w:rsidRPr="008F06CB">
        <w:rPr>
          <w:rFonts w:ascii="Verdana" w:eastAsia="Verdana" w:hAnsi="Verdana" w:cs="Verdana"/>
          <w:b/>
          <w:bCs/>
          <w:spacing w:val="-1"/>
        </w:rPr>
        <w:t>o</w:t>
      </w:r>
      <w:r w:rsidR="008F06CB" w:rsidRPr="008F06CB">
        <w:rPr>
          <w:rFonts w:ascii="Verdana" w:eastAsia="Verdana" w:hAnsi="Verdana" w:cs="Verdana"/>
          <w:b/>
          <w:bCs/>
        </w:rPr>
        <w:t>f</w:t>
      </w:r>
      <w:r w:rsidR="008F06CB" w:rsidRPr="008F06CB">
        <w:rPr>
          <w:rFonts w:ascii="Verdana" w:eastAsia="Verdana" w:hAnsi="Verdana" w:cs="Verdana"/>
          <w:b/>
          <w:bCs/>
          <w:spacing w:val="-3"/>
        </w:rPr>
        <w:t xml:space="preserve"> </w:t>
      </w:r>
      <w:r w:rsidR="008F06CB" w:rsidRPr="008F06CB">
        <w:rPr>
          <w:rFonts w:ascii="Verdana" w:eastAsia="Verdana" w:hAnsi="Verdana" w:cs="Verdana"/>
          <w:b/>
          <w:bCs/>
        </w:rPr>
        <w:t>Illi</w:t>
      </w:r>
      <w:r w:rsidR="008F06CB" w:rsidRPr="008F06CB">
        <w:rPr>
          <w:rFonts w:ascii="Verdana" w:eastAsia="Verdana" w:hAnsi="Verdana" w:cs="Verdana"/>
          <w:b/>
          <w:bCs/>
          <w:spacing w:val="1"/>
        </w:rPr>
        <w:t>n</w:t>
      </w:r>
      <w:r w:rsidR="008F06CB" w:rsidRPr="008F06CB">
        <w:rPr>
          <w:rFonts w:ascii="Verdana" w:eastAsia="Verdana" w:hAnsi="Verdana" w:cs="Verdana"/>
          <w:b/>
          <w:bCs/>
          <w:spacing w:val="-1"/>
        </w:rPr>
        <w:t>o</w:t>
      </w:r>
      <w:r w:rsidR="008F06CB" w:rsidRPr="008F06CB">
        <w:rPr>
          <w:rFonts w:ascii="Verdana" w:eastAsia="Verdana" w:hAnsi="Verdana" w:cs="Verdana"/>
          <w:b/>
          <w:bCs/>
        </w:rPr>
        <w:t>is</w:t>
      </w:r>
      <w:r w:rsidR="008F06CB">
        <w:rPr>
          <w:rFonts w:ascii="Verdana" w:eastAsia="Verdana" w:hAnsi="Verdana" w:cs="Verdana"/>
          <w:b/>
          <w:spacing w:val="1"/>
        </w:rPr>
        <w:t xml:space="preserve"> </w:t>
      </w:r>
      <w:r w:rsidR="00CE7B9C">
        <w:rPr>
          <w:rFonts w:ascii="Verdana" w:eastAsia="Verdana" w:hAnsi="Verdana" w:cs="Verdana"/>
          <w:b/>
          <w:spacing w:val="1"/>
        </w:rPr>
        <w:t>MW</w:t>
      </w:r>
      <w:r w:rsidR="00CE7B9C">
        <w:rPr>
          <w:rFonts w:ascii="Verdana" w:eastAsia="Verdana" w:hAnsi="Verdana" w:cs="Verdana"/>
          <w:b/>
        </w:rPr>
        <w:t>BE</w:t>
      </w:r>
      <w:r w:rsidR="00CE7B9C">
        <w:rPr>
          <w:rFonts w:ascii="Verdana" w:eastAsia="Verdana" w:hAnsi="Verdana" w:cs="Verdana"/>
          <w:b/>
          <w:spacing w:val="2"/>
        </w:rPr>
        <w:t>/</w:t>
      </w:r>
      <w:r w:rsidR="00CE7B9C">
        <w:rPr>
          <w:rFonts w:ascii="Verdana" w:eastAsia="Verdana" w:hAnsi="Verdana" w:cs="Verdana"/>
          <w:b/>
        </w:rPr>
        <w:t>BEP</w:t>
      </w:r>
      <w:r w:rsidR="00CE7B9C">
        <w:rPr>
          <w:rFonts w:ascii="Verdana" w:eastAsia="Verdana" w:hAnsi="Verdana" w:cs="Verdana"/>
          <w:b/>
          <w:spacing w:val="-13"/>
        </w:rPr>
        <w:t xml:space="preserve"> </w:t>
      </w:r>
      <w:r w:rsidR="00CE7B9C">
        <w:rPr>
          <w:rFonts w:ascii="Verdana" w:eastAsia="Verdana" w:hAnsi="Verdana" w:cs="Verdana"/>
          <w:b/>
        </w:rPr>
        <w:t>-</w:t>
      </w:r>
      <w:r w:rsidR="00CE7B9C">
        <w:rPr>
          <w:rFonts w:ascii="Verdana" w:eastAsia="Verdana" w:hAnsi="Verdana" w:cs="Verdana"/>
          <w:b/>
          <w:spacing w:val="1"/>
        </w:rPr>
        <w:t xml:space="preserve"> </w:t>
      </w:r>
      <w:r w:rsidR="00CE7B9C">
        <w:rPr>
          <w:rFonts w:ascii="Verdana" w:eastAsia="Verdana" w:hAnsi="Verdana" w:cs="Verdana"/>
          <w:b/>
          <w:spacing w:val="2"/>
        </w:rPr>
        <w:t>B</w:t>
      </w:r>
      <w:r w:rsidR="00CE7B9C">
        <w:rPr>
          <w:rFonts w:ascii="Verdana" w:eastAsia="Verdana" w:hAnsi="Verdana" w:cs="Verdana"/>
          <w:b/>
        </w:rPr>
        <w:t>u</w:t>
      </w:r>
      <w:r w:rsidR="00CE7B9C">
        <w:rPr>
          <w:rFonts w:ascii="Verdana" w:eastAsia="Verdana" w:hAnsi="Verdana" w:cs="Verdana"/>
          <w:b/>
          <w:spacing w:val="-1"/>
        </w:rPr>
        <w:t>s</w:t>
      </w:r>
      <w:r w:rsidR="00CE7B9C">
        <w:rPr>
          <w:rFonts w:ascii="Verdana" w:eastAsia="Verdana" w:hAnsi="Verdana" w:cs="Verdana"/>
          <w:b/>
          <w:spacing w:val="1"/>
        </w:rPr>
        <w:t>i</w:t>
      </w:r>
      <w:r w:rsidR="00CE7B9C">
        <w:rPr>
          <w:rFonts w:ascii="Verdana" w:eastAsia="Verdana" w:hAnsi="Verdana" w:cs="Verdana"/>
          <w:b/>
        </w:rPr>
        <w:t>n</w:t>
      </w:r>
      <w:r w:rsidR="00CE7B9C">
        <w:rPr>
          <w:rFonts w:ascii="Verdana" w:eastAsia="Verdana" w:hAnsi="Verdana" w:cs="Verdana"/>
          <w:b/>
          <w:spacing w:val="2"/>
        </w:rPr>
        <w:t>e</w:t>
      </w:r>
      <w:r w:rsidR="00CE7B9C">
        <w:rPr>
          <w:rFonts w:ascii="Verdana" w:eastAsia="Verdana" w:hAnsi="Verdana" w:cs="Verdana"/>
          <w:b/>
        </w:rPr>
        <w:t>ss</w:t>
      </w:r>
      <w:r w:rsidR="00CE7B9C">
        <w:rPr>
          <w:rFonts w:ascii="Verdana" w:eastAsia="Verdana" w:hAnsi="Verdana" w:cs="Verdana"/>
          <w:b/>
          <w:spacing w:val="-12"/>
        </w:rPr>
        <w:t xml:space="preserve"> </w:t>
      </w:r>
      <w:r w:rsidR="00CE7B9C">
        <w:rPr>
          <w:rFonts w:ascii="Verdana" w:eastAsia="Verdana" w:hAnsi="Verdana" w:cs="Verdana"/>
          <w:b/>
          <w:spacing w:val="3"/>
        </w:rPr>
        <w:t>E</w:t>
      </w:r>
      <w:r w:rsidR="00CE7B9C">
        <w:rPr>
          <w:rFonts w:ascii="Verdana" w:eastAsia="Verdana" w:hAnsi="Verdana" w:cs="Verdana"/>
          <w:b/>
        </w:rPr>
        <w:t>nte</w:t>
      </w:r>
      <w:r w:rsidR="00CE7B9C">
        <w:rPr>
          <w:rFonts w:ascii="Verdana" w:eastAsia="Verdana" w:hAnsi="Verdana" w:cs="Verdana"/>
          <w:b/>
          <w:spacing w:val="1"/>
        </w:rPr>
        <w:t>r</w:t>
      </w:r>
      <w:r w:rsidR="00CE7B9C">
        <w:rPr>
          <w:rFonts w:ascii="Verdana" w:eastAsia="Verdana" w:hAnsi="Verdana" w:cs="Verdana"/>
          <w:b/>
        </w:rPr>
        <w:t>p</w:t>
      </w:r>
      <w:r w:rsidR="00CE7B9C">
        <w:rPr>
          <w:rFonts w:ascii="Verdana" w:eastAsia="Verdana" w:hAnsi="Verdana" w:cs="Verdana"/>
          <w:b/>
          <w:spacing w:val="1"/>
        </w:rPr>
        <w:t>r</w:t>
      </w:r>
      <w:r w:rsidR="00CE7B9C">
        <w:rPr>
          <w:rFonts w:ascii="Verdana" w:eastAsia="Verdana" w:hAnsi="Verdana" w:cs="Verdana"/>
          <w:b/>
          <w:spacing w:val="-1"/>
        </w:rPr>
        <w:t>i</w:t>
      </w:r>
      <w:r w:rsidR="00CE7B9C">
        <w:rPr>
          <w:rFonts w:ascii="Verdana" w:eastAsia="Verdana" w:hAnsi="Verdana" w:cs="Verdana"/>
          <w:b/>
        </w:rPr>
        <w:t>se</w:t>
      </w:r>
      <w:r w:rsidR="00CE7B9C">
        <w:rPr>
          <w:rFonts w:ascii="Verdana" w:eastAsia="Verdana" w:hAnsi="Verdana" w:cs="Verdana"/>
          <w:b/>
          <w:spacing w:val="-12"/>
        </w:rPr>
        <w:t xml:space="preserve"> </w:t>
      </w:r>
      <w:r w:rsidR="00CE7B9C">
        <w:rPr>
          <w:rFonts w:ascii="Verdana" w:eastAsia="Verdana" w:hAnsi="Verdana" w:cs="Verdana"/>
          <w:b/>
        </w:rPr>
        <w:t>P</w:t>
      </w:r>
      <w:r w:rsidR="00CE7B9C">
        <w:rPr>
          <w:rFonts w:ascii="Verdana" w:eastAsia="Verdana" w:hAnsi="Verdana" w:cs="Verdana"/>
          <w:b/>
          <w:spacing w:val="2"/>
        </w:rPr>
        <w:t>r</w:t>
      </w:r>
      <w:r w:rsidR="00CE7B9C">
        <w:rPr>
          <w:rFonts w:ascii="Verdana" w:eastAsia="Verdana" w:hAnsi="Verdana" w:cs="Verdana"/>
          <w:b/>
        </w:rPr>
        <w:t>og</w:t>
      </w:r>
      <w:r w:rsidR="00CE7B9C">
        <w:rPr>
          <w:rFonts w:ascii="Verdana" w:eastAsia="Verdana" w:hAnsi="Verdana" w:cs="Verdana"/>
          <w:b/>
          <w:spacing w:val="1"/>
        </w:rPr>
        <w:t>ra</w:t>
      </w:r>
      <w:r w:rsidR="00CE7B9C">
        <w:rPr>
          <w:rFonts w:ascii="Verdana" w:eastAsia="Verdana" w:hAnsi="Verdana" w:cs="Verdana"/>
          <w:b/>
        </w:rPr>
        <w:t>m</w:t>
      </w:r>
    </w:p>
    <w:p w14:paraId="3488543A" w14:textId="77777777" w:rsidR="00270251" w:rsidRDefault="00CE7B9C">
      <w:pPr>
        <w:spacing w:before="18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ity: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Illi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is</w:t>
      </w:r>
    </w:p>
    <w:p w14:paraId="6D13F701" w14:textId="77777777" w:rsidR="00270251" w:rsidRDefault="00CE7B9C">
      <w:pPr>
        <w:spacing w:before="21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Mar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20</w:t>
      </w:r>
      <w:r>
        <w:rPr>
          <w:rFonts w:ascii="Verdana" w:eastAsia="Verdana" w:hAnsi="Verdana" w:cs="Verdana"/>
          <w:spacing w:val="1"/>
        </w:rPr>
        <w:t>1</w:t>
      </w:r>
      <w:r>
        <w:rPr>
          <w:rFonts w:ascii="Verdana" w:eastAsia="Verdana" w:hAnsi="Verdana" w:cs="Verdana"/>
        </w:rPr>
        <w:t>9</w:t>
      </w:r>
    </w:p>
    <w:p w14:paraId="31F7DB93" w14:textId="7E7D680C" w:rsidR="00270251" w:rsidRDefault="00CE7B9C">
      <w:pPr>
        <w:spacing w:before="18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xp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20</w:t>
      </w:r>
      <w:r>
        <w:rPr>
          <w:rFonts w:ascii="Verdana" w:eastAsia="Verdana" w:hAnsi="Verdana" w:cs="Verdana"/>
          <w:spacing w:val="1"/>
        </w:rPr>
        <w:t>2</w:t>
      </w:r>
      <w:r w:rsidR="00E61CF0">
        <w:rPr>
          <w:rFonts w:ascii="Verdana" w:eastAsia="Verdana" w:hAnsi="Verdana" w:cs="Verdana"/>
        </w:rPr>
        <w:t>4</w:t>
      </w:r>
    </w:p>
    <w:p w14:paraId="0CAF53C6" w14:textId="77777777" w:rsidR="00270251" w:rsidRDefault="00CE7B9C">
      <w:pPr>
        <w:spacing w:before="19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tial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ID: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---</w:t>
      </w:r>
      <w:r>
        <w:rPr>
          <w:rFonts w:ascii="Verdana" w:eastAsia="Verdana" w:hAnsi="Verdana" w:cs="Verdana"/>
        </w:rPr>
        <w:t>-</w:t>
      </w:r>
    </w:p>
    <w:p w14:paraId="3D2D7D57" w14:textId="77777777" w:rsidR="00270251" w:rsidRDefault="00270251">
      <w:pPr>
        <w:spacing w:before="3" w:line="280" w:lineRule="exact"/>
        <w:rPr>
          <w:sz w:val="28"/>
          <w:szCs w:val="28"/>
        </w:rPr>
      </w:pPr>
    </w:p>
    <w:p w14:paraId="152E451B" w14:textId="107E21DA" w:rsidR="00270251" w:rsidRDefault="00000000" w:rsidP="00CE6082">
      <w:pPr>
        <w:ind w:left="360" w:right="3140"/>
        <w:jc w:val="center"/>
        <w:rPr>
          <w:rFonts w:ascii="Verdana" w:eastAsia="Verdana" w:hAnsi="Verdana" w:cs="Verdana"/>
        </w:rPr>
      </w:pPr>
      <w:r>
        <w:pict w14:anchorId="003A8608">
          <v:shape id="_x0000_s2062" type="#_x0000_t75" style="position:absolute;left:0;text-align:left;margin-left:401pt;margin-top:9.85pt;width:71.1pt;height:47.4pt;z-index:-251656704;mso-position-horizontal-relative:page">
            <v:imagedata r:id="rId26" o:title=""/>
            <w10:wrap anchorx="page"/>
          </v:shape>
        </w:pict>
      </w:r>
      <w:r w:rsidR="00CE7B9C">
        <w:rPr>
          <w:rFonts w:ascii="Verdana" w:eastAsia="Verdana" w:hAnsi="Verdana" w:cs="Verdana"/>
        </w:rPr>
        <w:t>15)</w:t>
      </w:r>
      <w:r w:rsidR="00CE7B9C">
        <w:rPr>
          <w:rFonts w:ascii="Verdana" w:eastAsia="Verdana" w:hAnsi="Verdana" w:cs="Verdana"/>
          <w:spacing w:val="12"/>
        </w:rPr>
        <w:t xml:space="preserve"> </w:t>
      </w:r>
      <w:r w:rsidR="00CE6082" w:rsidRPr="00CE6082">
        <w:rPr>
          <w:rFonts w:ascii="Verdana" w:eastAsia="Verdana" w:hAnsi="Verdana" w:cs="Verdana"/>
          <w:b/>
          <w:bCs/>
        </w:rPr>
        <w:t>C</w:t>
      </w:r>
      <w:r w:rsidR="00CE6082" w:rsidRPr="00CE6082">
        <w:rPr>
          <w:rFonts w:ascii="Verdana" w:eastAsia="Verdana" w:hAnsi="Verdana" w:cs="Verdana"/>
          <w:b/>
          <w:bCs/>
          <w:spacing w:val="-1"/>
        </w:rPr>
        <w:t>o</w:t>
      </w:r>
      <w:r w:rsidR="00CE6082" w:rsidRPr="00CE6082">
        <w:rPr>
          <w:rFonts w:ascii="Verdana" w:eastAsia="Verdana" w:hAnsi="Verdana" w:cs="Verdana"/>
          <w:b/>
          <w:bCs/>
          <w:spacing w:val="3"/>
        </w:rPr>
        <w:t>m</w:t>
      </w:r>
      <w:r w:rsidR="00CE6082" w:rsidRPr="00CE6082">
        <w:rPr>
          <w:rFonts w:ascii="Verdana" w:eastAsia="Verdana" w:hAnsi="Verdana" w:cs="Verdana"/>
          <w:b/>
          <w:bCs/>
        </w:rPr>
        <w:t>mo</w:t>
      </w:r>
      <w:r w:rsidR="00CE6082" w:rsidRPr="00CE6082">
        <w:rPr>
          <w:rFonts w:ascii="Verdana" w:eastAsia="Verdana" w:hAnsi="Verdana" w:cs="Verdana"/>
          <w:b/>
          <w:bCs/>
          <w:spacing w:val="1"/>
        </w:rPr>
        <w:t>n</w:t>
      </w:r>
      <w:r w:rsidR="00CE6082" w:rsidRPr="00CE6082">
        <w:rPr>
          <w:rFonts w:ascii="Verdana" w:eastAsia="Verdana" w:hAnsi="Verdana" w:cs="Verdana"/>
          <w:b/>
          <w:bCs/>
        </w:rPr>
        <w:t>w</w:t>
      </w:r>
      <w:r w:rsidR="00CE6082" w:rsidRPr="00CE6082">
        <w:rPr>
          <w:rFonts w:ascii="Verdana" w:eastAsia="Verdana" w:hAnsi="Verdana" w:cs="Verdana"/>
          <w:b/>
          <w:bCs/>
          <w:spacing w:val="-1"/>
        </w:rPr>
        <w:t>e</w:t>
      </w:r>
      <w:r w:rsidR="00CE6082" w:rsidRPr="00CE6082">
        <w:rPr>
          <w:rFonts w:ascii="Verdana" w:eastAsia="Verdana" w:hAnsi="Verdana" w:cs="Verdana"/>
          <w:b/>
          <w:bCs/>
        </w:rPr>
        <w:t>a</w:t>
      </w:r>
      <w:r w:rsidR="00CE6082" w:rsidRPr="00CE6082">
        <w:rPr>
          <w:rFonts w:ascii="Verdana" w:eastAsia="Verdana" w:hAnsi="Verdana" w:cs="Verdana"/>
          <w:b/>
          <w:bCs/>
          <w:spacing w:val="1"/>
        </w:rPr>
        <w:t>l</w:t>
      </w:r>
      <w:r w:rsidR="00CE6082" w:rsidRPr="00CE6082">
        <w:rPr>
          <w:rFonts w:ascii="Verdana" w:eastAsia="Verdana" w:hAnsi="Verdana" w:cs="Verdana"/>
          <w:b/>
          <w:bCs/>
        </w:rPr>
        <w:t>th</w:t>
      </w:r>
      <w:r w:rsidR="00CE6082" w:rsidRPr="00CE6082">
        <w:rPr>
          <w:rFonts w:ascii="Verdana" w:eastAsia="Verdana" w:hAnsi="Verdana" w:cs="Verdana"/>
          <w:b/>
          <w:bCs/>
          <w:spacing w:val="-14"/>
        </w:rPr>
        <w:t xml:space="preserve"> </w:t>
      </w:r>
      <w:r w:rsidR="00CE6082" w:rsidRPr="00CE6082">
        <w:rPr>
          <w:rFonts w:ascii="Verdana" w:eastAsia="Verdana" w:hAnsi="Verdana" w:cs="Verdana"/>
          <w:b/>
          <w:bCs/>
          <w:spacing w:val="-1"/>
        </w:rPr>
        <w:t>o</w:t>
      </w:r>
      <w:r w:rsidR="00CE6082" w:rsidRPr="00CE6082">
        <w:rPr>
          <w:rFonts w:ascii="Verdana" w:eastAsia="Verdana" w:hAnsi="Verdana" w:cs="Verdana"/>
          <w:b/>
          <w:bCs/>
        </w:rPr>
        <w:t>f</w:t>
      </w:r>
      <w:r w:rsidR="00CE6082" w:rsidRPr="00CE6082">
        <w:rPr>
          <w:rFonts w:ascii="Verdana" w:eastAsia="Verdana" w:hAnsi="Verdana" w:cs="Verdana"/>
          <w:b/>
          <w:bCs/>
          <w:spacing w:val="-3"/>
        </w:rPr>
        <w:t xml:space="preserve"> </w:t>
      </w:r>
      <w:r w:rsidR="00CE6082" w:rsidRPr="00CE6082">
        <w:rPr>
          <w:rFonts w:ascii="Verdana" w:eastAsia="Verdana" w:hAnsi="Verdana" w:cs="Verdana"/>
          <w:b/>
          <w:bCs/>
        </w:rPr>
        <w:t>PA</w:t>
      </w:r>
      <w:r w:rsidR="00CE6082">
        <w:rPr>
          <w:rFonts w:ascii="Verdana" w:eastAsia="Verdana" w:hAnsi="Verdana" w:cs="Verdana"/>
        </w:rPr>
        <w:t xml:space="preserve"> </w:t>
      </w:r>
      <w:r w:rsidR="00CE7B9C">
        <w:rPr>
          <w:rFonts w:ascii="Verdana" w:eastAsia="Verdana" w:hAnsi="Verdana" w:cs="Verdana"/>
          <w:b/>
        </w:rPr>
        <w:t>Sm</w:t>
      </w:r>
      <w:r w:rsidR="00CE7B9C">
        <w:rPr>
          <w:rFonts w:ascii="Verdana" w:eastAsia="Verdana" w:hAnsi="Verdana" w:cs="Verdana"/>
          <w:b/>
          <w:spacing w:val="2"/>
        </w:rPr>
        <w:t>a</w:t>
      </w:r>
      <w:r w:rsidR="00CE7B9C">
        <w:rPr>
          <w:rFonts w:ascii="Verdana" w:eastAsia="Verdana" w:hAnsi="Verdana" w:cs="Verdana"/>
          <w:b/>
          <w:spacing w:val="-1"/>
        </w:rPr>
        <w:t>l</w:t>
      </w:r>
      <w:r w:rsidR="00CE7B9C">
        <w:rPr>
          <w:rFonts w:ascii="Verdana" w:eastAsia="Verdana" w:hAnsi="Verdana" w:cs="Verdana"/>
          <w:b/>
        </w:rPr>
        <w:t>l</w:t>
      </w:r>
      <w:r w:rsidR="00CE7B9C">
        <w:rPr>
          <w:rFonts w:ascii="Verdana" w:eastAsia="Verdana" w:hAnsi="Verdana" w:cs="Verdana"/>
          <w:b/>
          <w:spacing w:val="-6"/>
        </w:rPr>
        <w:t xml:space="preserve"> </w:t>
      </w:r>
      <w:r w:rsidR="00CE7B9C">
        <w:rPr>
          <w:rFonts w:ascii="Verdana" w:eastAsia="Verdana" w:hAnsi="Verdana" w:cs="Verdana"/>
          <w:b/>
          <w:spacing w:val="2"/>
        </w:rPr>
        <w:t>B</w:t>
      </w:r>
      <w:r w:rsidR="00CE7B9C">
        <w:rPr>
          <w:rFonts w:ascii="Verdana" w:eastAsia="Verdana" w:hAnsi="Verdana" w:cs="Verdana"/>
          <w:b/>
        </w:rPr>
        <w:t>u</w:t>
      </w:r>
      <w:r w:rsidR="00CE7B9C">
        <w:rPr>
          <w:rFonts w:ascii="Verdana" w:eastAsia="Verdana" w:hAnsi="Verdana" w:cs="Verdana"/>
          <w:b/>
          <w:spacing w:val="1"/>
        </w:rPr>
        <w:t>s</w:t>
      </w:r>
      <w:r w:rsidR="00CE7B9C">
        <w:rPr>
          <w:rFonts w:ascii="Verdana" w:eastAsia="Verdana" w:hAnsi="Verdana" w:cs="Verdana"/>
          <w:b/>
          <w:spacing w:val="-1"/>
        </w:rPr>
        <w:t>i</w:t>
      </w:r>
      <w:r w:rsidR="00CE7B9C">
        <w:rPr>
          <w:rFonts w:ascii="Verdana" w:eastAsia="Verdana" w:hAnsi="Verdana" w:cs="Verdana"/>
          <w:b/>
        </w:rPr>
        <w:t>n</w:t>
      </w:r>
      <w:r w:rsidR="00CE7B9C">
        <w:rPr>
          <w:rFonts w:ascii="Verdana" w:eastAsia="Verdana" w:hAnsi="Verdana" w:cs="Verdana"/>
          <w:b/>
          <w:spacing w:val="2"/>
        </w:rPr>
        <w:t>e</w:t>
      </w:r>
      <w:r w:rsidR="00CE7B9C">
        <w:rPr>
          <w:rFonts w:ascii="Verdana" w:eastAsia="Verdana" w:hAnsi="Verdana" w:cs="Verdana"/>
          <w:b/>
        </w:rPr>
        <w:t>ss</w:t>
      </w:r>
      <w:r w:rsidR="00CE7B9C">
        <w:rPr>
          <w:rFonts w:ascii="Verdana" w:eastAsia="Verdana" w:hAnsi="Verdana" w:cs="Verdana"/>
          <w:b/>
          <w:spacing w:val="-10"/>
        </w:rPr>
        <w:t xml:space="preserve"> </w:t>
      </w:r>
      <w:r w:rsidR="00CE7B9C">
        <w:rPr>
          <w:rFonts w:ascii="Verdana" w:eastAsia="Verdana" w:hAnsi="Verdana" w:cs="Verdana"/>
          <w:b/>
          <w:w w:val="99"/>
        </w:rPr>
        <w:t>Ent</w:t>
      </w:r>
      <w:r w:rsidR="00CE7B9C">
        <w:rPr>
          <w:rFonts w:ascii="Verdana" w:eastAsia="Verdana" w:hAnsi="Verdana" w:cs="Verdana"/>
          <w:b/>
          <w:spacing w:val="2"/>
          <w:w w:val="99"/>
        </w:rPr>
        <w:t>e</w:t>
      </w:r>
      <w:r w:rsidR="00CE7B9C">
        <w:rPr>
          <w:rFonts w:ascii="Verdana" w:eastAsia="Verdana" w:hAnsi="Verdana" w:cs="Verdana"/>
          <w:b/>
          <w:spacing w:val="1"/>
          <w:w w:val="99"/>
        </w:rPr>
        <w:t>r</w:t>
      </w:r>
      <w:r w:rsidR="00CE7B9C">
        <w:rPr>
          <w:rFonts w:ascii="Verdana" w:eastAsia="Verdana" w:hAnsi="Verdana" w:cs="Verdana"/>
          <w:b/>
          <w:w w:val="99"/>
        </w:rPr>
        <w:t>p</w:t>
      </w:r>
      <w:r w:rsidR="00CE7B9C">
        <w:rPr>
          <w:rFonts w:ascii="Verdana" w:eastAsia="Verdana" w:hAnsi="Verdana" w:cs="Verdana"/>
          <w:b/>
          <w:spacing w:val="-1"/>
          <w:w w:val="99"/>
        </w:rPr>
        <w:t>r</w:t>
      </w:r>
      <w:r w:rsidR="00CE7B9C">
        <w:rPr>
          <w:rFonts w:ascii="Verdana" w:eastAsia="Verdana" w:hAnsi="Verdana" w:cs="Verdana"/>
          <w:b/>
          <w:spacing w:val="1"/>
          <w:w w:val="99"/>
        </w:rPr>
        <w:t>i</w:t>
      </w:r>
      <w:r w:rsidR="00CE7B9C">
        <w:rPr>
          <w:rFonts w:ascii="Verdana" w:eastAsia="Verdana" w:hAnsi="Verdana" w:cs="Verdana"/>
          <w:b/>
          <w:w w:val="99"/>
        </w:rPr>
        <w:t>se</w:t>
      </w:r>
    </w:p>
    <w:p w14:paraId="2B1DCFC3" w14:textId="5BFF8100" w:rsidR="00270251" w:rsidRDefault="00CE7B9C">
      <w:pPr>
        <w:spacing w:before="18" w:line="258" w:lineRule="auto"/>
        <w:ind w:left="981" w:right="4577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ity: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3"/>
        </w:rPr>
        <w:t>m</w:t>
      </w:r>
      <w:r>
        <w:rPr>
          <w:rFonts w:ascii="Verdana" w:eastAsia="Verdana" w:hAnsi="Verdana" w:cs="Verdana"/>
        </w:rPr>
        <w:t>mo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w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l</w:t>
      </w:r>
      <w:r>
        <w:rPr>
          <w:rFonts w:ascii="Verdana" w:eastAsia="Verdana" w:hAnsi="Verdana" w:cs="Verdana"/>
        </w:rPr>
        <w:t>th</w:t>
      </w:r>
      <w:r>
        <w:rPr>
          <w:rFonts w:ascii="Verdana" w:eastAsia="Verdana" w:hAnsi="Verdana" w:cs="Verdana"/>
          <w:spacing w:val="-14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PA 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3"/>
        </w:rPr>
        <w:t xml:space="preserve"> </w:t>
      </w:r>
      <w:r w:rsidR="00FB4687">
        <w:rPr>
          <w:rFonts w:ascii="Verdana" w:eastAsia="Verdana" w:hAnsi="Verdana" w:cs="Verdana"/>
        </w:rPr>
        <w:t>Nov 2021</w:t>
      </w:r>
    </w:p>
    <w:p w14:paraId="31B83319" w14:textId="1347A46C" w:rsidR="00270251" w:rsidRDefault="00CE7B9C">
      <w:pPr>
        <w:spacing w:before="2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xp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5"/>
        </w:rPr>
        <w:t xml:space="preserve"> </w:t>
      </w:r>
      <w:r w:rsidR="00FB4687">
        <w:rPr>
          <w:rFonts w:ascii="Verdana" w:eastAsia="Verdana" w:hAnsi="Verdana" w:cs="Verdana"/>
          <w:spacing w:val="2"/>
        </w:rPr>
        <w:t>Nov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  <w:spacing w:val="1"/>
        </w:rPr>
        <w:t>0</w:t>
      </w:r>
      <w:r>
        <w:rPr>
          <w:rFonts w:ascii="Verdana" w:eastAsia="Verdana" w:hAnsi="Verdana" w:cs="Verdana"/>
        </w:rPr>
        <w:t>2</w:t>
      </w:r>
      <w:r w:rsidR="00FB4687">
        <w:rPr>
          <w:rFonts w:ascii="Verdana" w:eastAsia="Verdana" w:hAnsi="Verdana" w:cs="Verdana"/>
        </w:rPr>
        <w:t>3</w:t>
      </w:r>
    </w:p>
    <w:p w14:paraId="028D15F6" w14:textId="34FCA8A6" w:rsidR="00270251" w:rsidRDefault="00CE7B9C">
      <w:pPr>
        <w:spacing w:before="18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tial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ID</w:t>
      </w:r>
      <w:r w:rsidRPr="00FB4687">
        <w:rPr>
          <w:rFonts w:ascii="Verdana" w:eastAsia="Verdana" w:hAnsi="Verdana" w:cs="Verdana"/>
          <w:spacing w:val="2"/>
        </w:rPr>
        <w:t xml:space="preserve">: </w:t>
      </w:r>
      <w:r w:rsidR="00FB4687" w:rsidRPr="00FB4687">
        <w:rPr>
          <w:rFonts w:ascii="Verdana" w:eastAsia="Verdana" w:hAnsi="Verdana" w:cs="Verdana"/>
          <w:spacing w:val="2"/>
        </w:rPr>
        <w:t>516694202111-SDB-WD</w:t>
      </w:r>
    </w:p>
    <w:p w14:paraId="7990239A" w14:textId="77777777" w:rsidR="00270251" w:rsidRDefault="00270251">
      <w:pPr>
        <w:spacing w:line="280" w:lineRule="exact"/>
        <w:rPr>
          <w:sz w:val="28"/>
          <w:szCs w:val="28"/>
        </w:rPr>
      </w:pPr>
    </w:p>
    <w:p w14:paraId="29B2D5B7" w14:textId="3F84AA53" w:rsidR="00270251" w:rsidRDefault="00CE7B9C">
      <w:pPr>
        <w:ind w:left="55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16)</w:t>
      </w:r>
      <w:r>
        <w:rPr>
          <w:rFonts w:ascii="Verdana" w:eastAsia="Verdana" w:hAnsi="Verdana" w:cs="Verdana"/>
          <w:spacing w:val="12"/>
        </w:rPr>
        <w:t xml:space="preserve"> </w:t>
      </w:r>
      <w:r w:rsidR="00CE6082" w:rsidRPr="00CE6082">
        <w:rPr>
          <w:rFonts w:ascii="Verdana" w:eastAsia="Verdana" w:hAnsi="Verdana" w:cs="Verdana"/>
          <w:b/>
          <w:bCs/>
          <w:sz w:val="18"/>
          <w:szCs w:val="18"/>
        </w:rPr>
        <w:t>D</w:t>
      </w:r>
      <w:r w:rsidR="00CE6082" w:rsidRPr="00CE6082">
        <w:rPr>
          <w:rFonts w:ascii="Verdana" w:eastAsia="Verdana" w:hAnsi="Verdana" w:cs="Verdana"/>
          <w:b/>
          <w:bCs/>
          <w:spacing w:val="-1"/>
          <w:sz w:val="18"/>
          <w:szCs w:val="18"/>
        </w:rPr>
        <w:t>e</w:t>
      </w:r>
      <w:r w:rsidR="00CE6082" w:rsidRPr="00CE6082">
        <w:rPr>
          <w:rFonts w:ascii="Verdana" w:eastAsia="Verdana" w:hAnsi="Verdana" w:cs="Verdana"/>
          <w:b/>
          <w:bCs/>
          <w:sz w:val="18"/>
          <w:szCs w:val="18"/>
        </w:rPr>
        <w:t>l</w:t>
      </w:r>
      <w:r w:rsidR="00CE6082" w:rsidRPr="00CE6082">
        <w:rPr>
          <w:rFonts w:ascii="Verdana" w:eastAsia="Verdana" w:hAnsi="Verdana" w:cs="Verdana"/>
          <w:b/>
          <w:bCs/>
          <w:spacing w:val="2"/>
          <w:sz w:val="18"/>
          <w:szCs w:val="18"/>
        </w:rPr>
        <w:t>a</w:t>
      </w:r>
      <w:r w:rsidR="00CE6082" w:rsidRPr="00CE6082">
        <w:rPr>
          <w:rFonts w:ascii="Verdana" w:eastAsia="Verdana" w:hAnsi="Verdana" w:cs="Verdana"/>
          <w:b/>
          <w:bCs/>
          <w:sz w:val="18"/>
          <w:szCs w:val="18"/>
        </w:rPr>
        <w:t>ware</w:t>
      </w:r>
      <w:r w:rsidR="00CE6082" w:rsidRPr="00CE6082">
        <w:rPr>
          <w:rFonts w:ascii="Verdana" w:eastAsia="Verdana" w:hAnsi="Verdana" w:cs="Verdana"/>
          <w:b/>
          <w:bCs/>
          <w:spacing w:val="1"/>
          <w:sz w:val="18"/>
          <w:szCs w:val="18"/>
        </w:rPr>
        <w:t xml:space="preserve"> </w:t>
      </w:r>
      <w:r w:rsidRPr="00CE6082">
        <w:rPr>
          <w:rFonts w:ascii="Verdana" w:eastAsia="Verdana" w:hAnsi="Verdana" w:cs="Verdana"/>
          <w:b/>
          <w:spacing w:val="1"/>
          <w:sz w:val="18"/>
          <w:szCs w:val="18"/>
        </w:rPr>
        <w:t>W</w:t>
      </w:r>
      <w:r w:rsidRPr="00CE6082">
        <w:rPr>
          <w:rFonts w:ascii="Verdana" w:eastAsia="Verdana" w:hAnsi="Verdana" w:cs="Verdana"/>
          <w:b/>
          <w:sz w:val="18"/>
          <w:szCs w:val="18"/>
        </w:rPr>
        <w:t>BE/</w:t>
      </w:r>
      <w:r w:rsidRPr="00CE6082">
        <w:rPr>
          <w:rFonts w:ascii="Verdana" w:eastAsia="Verdana" w:hAnsi="Verdana" w:cs="Verdana"/>
          <w:b/>
          <w:spacing w:val="3"/>
          <w:sz w:val="18"/>
          <w:szCs w:val="18"/>
        </w:rPr>
        <w:t>M</w:t>
      </w:r>
      <w:r w:rsidRPr="00CE6082">
        <w:rPr>
          <w:rFonts w:ascii="Verdana" w:eastAsia="Verdana" w:hAnsi="Verdana" w:cs="Verdana"/>
          <w:b/>
          <w:sz w:val="18"/>
          <w:szCs w:val="18"/>
        </w:rPr>
        <w:t>BE</w:t>
      </w:r>
      <w:r w:rsidRPr="00CE6082">
        <w:rPr>
          <w:rFonts w:ascii="Verdana" w:eastAsia="Verdana" w:hAnsi="Verdana" w:cs="Verdana"/>
          <w:b/>
          <w:spacing w:val="-11"/>
          <w:sz w:val="18"/>
          <w:szCs w:val="18"/>
        </w:rPr>
        <w:t xml:space="preserve"> </w:t>
      </w:r>
      <w:r w:rsidRPr="00CE6082">
        <w:rPr>
          <w:rFonts w:ascii="Verdana" w:eastAsia="Verdana" w:hAnsi="Verdana" w:cs="Verdana"/>
          <w:b/>
          <w:sz w:val="18"/>
          <w:szCs w:val="18"/>
        </w:rPr>
        <w:t>-</w:t>
      </w:r>
      <w:r w:rsidRPr="00CE6082">
        <w:rPr>
          <w:rFonts w:ascii="Verdana" w:eastAsia="Verdana" w:hAnsi="Verdana" w:cs="Verdana"/>
          <w:b/>
          <w:spacing w:val="1"/>
          <w:sz w:val="18"/>
          <w:szCs w:val="18"/>
        </w:rPr>
        <w:t xml:space="preserve"> W</w:t>
      </w:r>
      <w:r w:rsidRPr="00CE6082">
        <w:rPr>
          <w:rFonts w:ascii="Verdana" w:eastAsia="Verdana" w:hAnsi="Verdana" w:cs="Verdana"/>
          <w:b/>
          <w:sz w:val="18"/>
          <w:szCs w:val="18"/>
        </w:rPr>
        <w:t>om</w:t>
      </w:r>
      <w:r w:rsidRPr="00CE6082">
        <w:rPr>
          <w:rFonts w:ascii="Verdana" w:eastAsia="Verdana" w:hAnsi="Verdana" w:cs="Verdana"/>
          <w:b/>
          <w:spacing w:val="2"/>
          <w:sz w:val="18"/>
          <w:szCs w:val="18"/>
        </w:rPr>
        <w:t>e</w:t>
      </w:r>
      <w:r w:rsidRPr="00CE6082">
        <w:rPr>
          <w:rFonts w:ascii="Verdana" w:eastAsia="Verdana" w:hAnsi="Verdana" w:cs="Verdana"/>
          <w:b/>
          <w:sz w:val="18"/>
          <w:szCs w:val="18"/>
        </w:rPr>
        <w:t>n's</w:t>
      </w:r>
      <w:r w:rsidRPr="00CE6082">
        <w:rPr>
          <w:rFonts w:ascii="Verdana" w:eastAsia="Verdana" w:hAnsi="Verdana" w:cs="Verdana"/>
          <w:b/>
          <w:spacing w:val="-11"/>
          <w:sz w:val="18"/>
          <w:szCs w:val="18"/>
        </w:rPr>
        <w:t xml:space="preserve"> </w:t>
      </w:r>
      <w:r w:rsidRPr="00CE6082">
        <w:rPr>
          <w:rFonts w:ascii="Verdana" w:eastAsia="Verdana" w:hAnsi="Verdana" w:cs="Verdana"/>
          <w:b/>
          <w:spacing w:val="2"/>
          <w:sz w:val="18"/>
          <w:szCs w:val="18"/>
        </w:rPr>
        <w:t>B</w:t>
      </w:r>
      <w:r w:rsidRPr="00CE6082">
        <w:rPr>
          <w:rFonts w:ascii="Verdana" w:eastAsia="Verdana" w:hAnsi="Verdana" w:cs="Verdana"/>
          <w:b/>
          <w:sz w:val="18"/>
          <w:szCs w:val="18"/>
        </w:rPr>
        <w:t>u</w:t>
      </w:r>
      <w:r w:rsidRPr="00CE6082">
        <w:rPr>
          <w:rFonts w:ascii="Verdana" w:eastAsia="Verdana" w:hAnsi="Verdana" w:cs="Verdana"/>
          <w:b/>
          <w:spacing w:val="1"/>
          <w:sz w:val="18"/>
          <w:szCs w:val="18"/>
        </w:rPr>
        <w:t>s</w:t>
      </w:r>
      <w:r w:rsidRPr="00CE6082">
        <w:rPr>
          <w:rFonts w:ascii="Verdana" w:eastAsia="Verdana" w:hAnsi="Verdana" w:cs="Verdana"/>
          <w:b/>
          <w:spacing w:val="-1"/>
          <w:sz w:val="18"/>
          <w:szCs w:val="18"/>
        </w:rPr>
        <w:t>i</w:t>
      </w:r>
      <w:r w:rsidRPr="00CE6082">
        <w:rPr>
          <w:rFonts w:ascii="Verdana" w:eastAsia="Verdana" w:hAnsi="Verdana" w:cs="Verdana"/>
          <w:b/>
          <w:sz w:val="18"/>
          <w:szCs w:val="18"/>
        </w:rPr>
        <w:t>n</w:t>
      </w:r>
      <w:r w:rsidRPr="00CE6082">
        <w:rPr>
          <w:rFonts w:ascii="Verdana" w:eastAsia="Verdana" w:hAnsi="Verdana" w:cs="Verdana"/>
          <w:b/>
          <w:spacing w:val="2"/>
          <w:sz w:val="18"/>
          <w:szCs w:val="18"/>
        </w:rPr>
        <w:t>e</w:t>
      </w:r>
      <w:r w:rsidRPr="00CE6082">
        <w:rPr>
          <w:rFonts w:ascii="Verdana" w:eastAsia="Verdana" w:hAnsi="Verdana" w:cs="Verdana"/>
          <w:b/>
          <w:sz w:val="18"/>
          <w:szCs w:val="18"/>
        </w:rPr>
        <w:t>ss</w:t>
      </w:r>
      <w:r w:rsidRPr="00CE6082">
        <w:rPr>
          <w:rFonts w:ascii="Verdana" w:eastAsia="Verdana" w:hAnsi="Verdana" w:cs="Verdana"/>
          <w:b/>
          <w:spacing w:val="-10"/>
          <w:sz w:val="18"/>
          <w:szCs w:val="18"/>
        </w:rPr>
        <w:t xml:space="preserve"> </w:t>
      </w:r>
      <w:r w:rsidRPr="00CE6082">
        <w:rPr>
          <w:rFonts w:ascii="Verdana" w:eastAsia="Verdana" w:hAnsi="Verdana" w:cs="Verdana"/>
          <w:b/>
          <w:sz w:val="18"/>
          <w:szCs w:val="18"/>
        </w:rPr>
        <w:t>Ent</w:t>
      </w:r>
      <w:r w:rsidRPr="00CE6082">
        <w:rPr>
          <w:rFonts w:ascii="Verdana" w:eastAsia="Verdana" w:hAnsi="Verdana" w:cs="Verdana"/>
          <w:b/>
          <w:spacing w:val="2"/>
          <w:sz w:val="18"/>
          <w:szCs w:val="18"/>
        </w:rPr>
        <w:t>e</w:t>
      </w:r>
      <w:r w:rsidRPr="00CE6082">
        <w:rPr>
          <w:rFonts w:ascii="Verdana" w:eastAsia="Verdana" w:hAnsi="Verdana" w:cs="Verdana"/>
          <w:b/>
          <w:spacing w:val="-1"/>
          <w:sz w:val="18"/>
          <w:szCs w:val="18"/>
        </w:rPr>
        <w:t>r</w:t>
      </w:r>
      <w:r w:rsidRPr="00CE6082">
        <w:rPr>
          <w:rFonts w:ascii="Verdana" w:eastAsia="Verdana" w:hAnsi="Verdana" w:cs="Verdana"/>
          <w:b/>
          <w:spacing w:val="2"/>
          <w:sz w:val="18"/>
          <w:szCs w:val="18"/>
        </w:rPr>
        <w:t>p</w:t>
      </w:r>
      <w:r w:rsidRPr="00CE6082">
        <w:rPr>
          <w:rFonts w:ascii="Verdana" w:eastAsia="Verdana" w:hAnsi="Verdana" w:cs="Verdana"/>
          <w:b/>
          <w:spacing w:val="-1"/>
          <w:sz w:val="18"/>
          <w:szCs w:val="18"/>
        </w:rPr>
        <w:t>ri</w:t>
      </w:r>
      <w:r w:rsidRPr="00CE6082">
        <w:rPr>
          <w:rFonts w:ascii="Verdana" w:eastAsia="Verdana" w:hAnsi="Verdana" w:cs="Verdana"/>
          <w:b/>
          <w:spacing w:val="1"/>
          <w:sz w:val="18"/>
          <w:szCs w:val="18"/>
        </w:rPr>
        <w:t>s</w:t>
      </w:r>
      <w:r w:rsidRPr="00CE6082">
        <w:rPr>
          <w:rFonts w:ascii="Verdana" w:eastAsia="Verdana" w:hAnsi="Verdana" w:cs="Verdana"/>
          <w:b/>
          <w:spacing w:val="2"/>
          <w:sz w:val="18"/>
          <w:szCs w:val="18"/>
        </w:rPr>
        <w:t>e</w:t>
      </w:r>
      <w:r w:rsidRPr="00CE6082">
        <w:rPr>
          <w:rFonts w:ascii="Verdana" w:eastAsia="Verdana" w:hAnsi="Verdana" w:cs="Verdana"/>
          <w:b/>
          <w:sz w:val="18"/>
          <w:szCs w:val="18"/>
        </w:rPr>
        <w:t>/Mi</w:t>
      </w:r>
      <w:r w:rsidRPr="00CE6082">
        <w:rPr>
          <w:rFonts w:ascii="Verdana" w:eastAsia="Verdana" w:hAnsi="Verdana" w:cs="Verdana"/>
          <w:b/>
          <w:spacing w:val="2"/>
          <w:sz w:val="18"/>
          <w:szCs w:val="18"/>
        </w:rPr>
        <w:t>n</w:t>
      </w:r>
      <w:r w:rsidRPr="00CE6082">
        <w:rPr>
          <w:rFonts w:ascii="Verdana" w:eastAsia="Verdana" w:hAnsi="Verdana" w:cs="Verdana"/>
          <w:b/>
          <w:sz w:val="18"/>
          <w:szCs w:val="18"/>
        </w:rPr>
        <w:t>o</w:t>
      </w:r>
      <w:r w:rsidRPr="00CE6082">
        <w:rPr>
          <w:rFonts w:ascii="Verdana" w:eastAsia="Verdana" w:hAnsi="Verdana" w:cs="Verdana"/>
          <w:b/>
          <w:spacing w:val="-1"/>
          <w:sz w:val="18"/>
          <w:szCs w:val="18"/>
        </w:rPr>
        <w:t>ri</w:t>
      </w:r>
      <w:r w:rsidRPr="00CE6082">
        <w:rPr>
          <w:rFonts w:ascii="Verdana" w:eastAsia="Verdana" w:hAnsi="Verdana" w:cs="Verdana"/>
          <w:b/>
          <w:spacing w:val="3"/>
          <w:sz w:val="18"/>
          <w:szCs w:val="18"/>
        </w:rPr>
        <w:t>t</w:t>
      </w:r>
      <w:r w:rsidRPr="00CE6082">
        <w:rPr>
          <w:rFonts w:ascii="Verdana" w:eastAsia="Verdana" w:hAnsi="Verdana" w:cs="Verdana"/>
          <w:b/>
          <w:sz w:val="18"/>
          <w:szCs w:val="18"/>
        </w:rPr>
        <w:t>y</w:t>
      </w:r>
      <w:r w:rsidRPr="00CE6082">
        <w:rPr>
          <w:rFonts w:ascii="Verdana" w:eastAsia="Verdana" w:hAnsi="Verdana" w:cs="Verdana"/>
          <w:b/>
          <w:spacing w:val="-21"/>
          <w:sz w:val="18"/>
          <w:szCs w:val="18"/>
        </w:rPr>
        <w:t xml:space="preserve"> </w:t>
      </w:r>
      <w:r w:rsidRPr="00CE6082">
        <w:rPr>
          <w:rFonts w:ascii="Verdana" w:eastAsia="Verdana" w:hAnsi="Verdana" w:cs="Verdana"/>
          <w:b/>
          <w:sz w:val="18"/>
          <w:szCs w:val="18"/>
        </w:rPr>
        <w:t>B</w:t>
      </w:r>
      <w:r w:rsidRPr="00CE6082">
        <w:rPr>
          <w:rFonts w:ascii="Verdana" w:eastAsia="Verdana" w:hAnsi="Verdana" w:cs="Verdana"/>
          <w:b/>
          <w:spacing w:val="-1"/>
          <w:sz w:val="18"/>
          <w:szCs w:val="18"/>
        </w:rPr>
        <w:t>u</w:t>
      </w:r>
      <w:r w:rsidRPr="00CE6082">
        <w:rPr>
          <w:rFonts w:ascii="Verdana" w:eastAsia="Verdana" w:hAnsi="Verdana" w:cs="Verdana"/>
          <w:b/>
          <w:spacing w:val="1"/>
          <w:sz w:val="18"/>
          <w:szCs w:val="18"/>
        </w:rPr>
        <w:t>s</w:t>
      </w:r>
      <w:r w:rsidRPr="00CE6082">
        <w:rPr>
          <w:rFonts w:ascii="Verdana" w:eastAsia="Verdana" w:hAnsi="Verdana" w:cs="Verdana"/>
          <w:b/>
          <w:spacing w:val="-1"/>
          <w:sz w:val="18"/>
          <w:szCs w:val="18"/>
        </w:rPr>
        <w:t>i</w:t>
      </w:r>
      <w:r w:rsidRPr="00CE6082">
        <w:rPr>
          <w:rFonts w:ascii="Verdana" w:eastAsia="Verdana" w:hAnsi="Verdana" w:cs="Verdana"/>
          <w:b/>
          <w:spacing w:val="2"/>
          <w:sz w:val="18"/>
          <w:szCs w:val="18"/>
        </w:rPr>
        <w:t>n</w:t>
      </w:r>
      <w:r w:rsidRPr="00CE6082">
        <w:rPr>
          <w:rFonts w:ascii="Verdana" w:eastAsia="Verdana" w:hAnsi="Verdana" w:cs="Verdana"/>
          <w:b/>
          <w:sz w:val="18"/>
          <w:szCs w:val="18"/>
        </w:rPr>
        <w:t>e</w:t>
      </w:r>
      <w:r w:rsidRPr="00CE6082">
        <w:rPr>
          <w:rFonts w:ascii="Verdana" w:eastAsia="Verdana" w:hAnsi="Verdana" w:cs="Verdana"/>
          <w:b/>
          <w:spacing w:val="1"/>
          <w:sz w:val="18"/>
          <w:szCs w:val="18"/>
        </w:rPr>
        <w:t>s</w:t>
      </w:r>
      <w:r w:rsidRPr="00CE6082">
        <w:rPr>
          <w:rFonts w:ascii="Verdana" w:eastAsia="Verdana" w:hAnsi="Verdana" w:cs="Verdana"/>
          <w:b/>
          <w:sz w:val="18"/>
          <w:szCs w:val="18"/>
        </w:rPr>
        <w:t>s</w:t>
      </w:r>
      <w:r w:rsidRPr="00CE6082">
        <w:rPr>
          <w:rFonts w:ascii="Verdana" w:eastAsia="Verdana" w:hAnsi="Verdana" w:cs="Verdana"/>
          <w:b/>
          <w:spacing w:val="-11"/>
          <w:sz w:val="18"/>
          <w:szCs w:val="18"/>
        </w:rPr>
        <w:t xml:space="preserve"> </w:t>
      </w:r>
      <w:r w:rsidRPr="00CE6082">
        <w:rPr>
          <w:rFonts w:ascii="Verdana" w:eastAsia="Verdana" w:hAnsi="Verdana" w:cs="Verdana"/>
          <w:b/>
          <w:spacing w:val="3"/>
          <w:sz w:val="18"/>
          <w:szCs w:val="18"/>
        </w:rPr>
        <w:t>E</w:t>
      </w:r>
      <w:r w:rsidRPr="00CE6082">
        <w:rPr>
          <w:rFonts w:ascii="Verdana" w:eastAsia="Verdana" w:hAnsi="Verdana" w:cs="Verdana"/>
          <w:b/>
          <w:sz w:val="18"/>
          <w:szCs w:val="18"/>
        </w:rPr>
        <w:t>nte</w:t>
      </w:r>
      <w:r w:rsidRPr="00CE6082">
        <w:rPr>
          <w:rFonts w:ascii="Verdana" w:eastAsia="Verdana" w:hAnsi="Verdana" w:cs="Verdana"/>
          <w:b/>
          <w:spacing w:val="-1"/>
          <w:sz w:val="18"/>
          <w:szCs w:val="18"/>
        </w:rPr>
        <w:t>r</w:t>
      </w:r>
      <w:r w:rsidRPr="00CE6082">
        <w:rPr>
          <w:rFonts w:ascii="Verdana" w:eastAsia="Verdana" w:hAnsi="Verdana" w:cs="Verdana"/>
          <w:b/>
          <w:spacing w:val="2"/>
          <w:sz w:val="18"/>
          <w:szCs w:val="18"/>
        </w:rPr>
        <w:t>p</w:t>
      </w:r>
      <w:r w:rsidRPr="00CE6082">
        <w:rPr>
          <w:rFonts w:ascii="Verdana" w:eastAsia="Verdana" w:hAnsi="Verdana" w:cs="Verdana"/>
          <w:b/>
          <w:spacing w:val="-1"/>
          <w:sz w:val="18"/>
          <w:szCs w:val="18"/>
        </w:rPr>
        <w:t>r</w:t>
      </w:r>
      <w:r w:rsidRPr="00CE6082">
        <w:rPr>
          <w:rFonts w:ascii="Verdana" w:eastAsia="Verdana" w:hAnsi="Verdana" w:cs="Verdana"/>
          <w:b/>
          <w:spacing w:val="1"/>
          <w:sz w:val="18"/>
          <w:szCs w:val="18"/>
        </w:rPr>
        <w:t>i</w:t>
      </w:r>
      <w:r w:rsidRPr="00CE6082">
        <w:rPr>
          <w:rFonts w:ascii="Verdana" w:eastAsia="Verdana" w:hAnsi="Verdana" w:cs="Verdana"/>
          <w:b/>
          <w:sz w:val="18"/>
          <w:szCs w:val="18"/>
        </w:rPr>
        <w:t>se</w:t>
      </w:r>
    </w:p>
    <w:p w14:paraId="4CBDA752" w14:textId="77777777" w:rsidR="00270251" w:rsidRDefault="00000000">
      <w:pPr>
        <w:spacing w:before="21"/>
        <w:ind w:left="981"/>
        <w:rPr>
          <w:rFonts w:ascii="Verdana" w:eastAsia="Verdana" w:hAnsi="Verdana" w:cs="Verdana"/>
        </w:rPr>
      </w:pPr>
      <w:r>
        <w:pict w14:anchorId="6034A40A">
          <v:shape id="_x0000_s2061" type="#_x0000_t75" style="position:absolute;left:0;text-align:left;margin-left:408.8pt;margin-top:3.85pt;width:55.55pt;height:55.65pt;z-index:-251655680;mso-position-horizontal-relative:page">
            <v:imagedata r:id="rId27" o:title=""/>
            <w10:wrap anchorx="page"/>
          </v:shape>
        </w:pict>
      </w:r>
      <w:r w:rsidR="00CE7B9C">
        <w:rPr>
          <w:rFonts w:ascii="Verdana" w:eastAsia="Verdana" w:hAnsi="Verdana" w:cs="Verdana"/>
        </w:rPr>
        <w:t>Is</w:t>
      </w:r>
      <w:r w:rsidR="00CE7B9C">
        <w:rPr>
          <w:rFonts w:ascii="Verdana" w:eastAsia="Verdana" w:hAnsi="Verdana" w:cs="Verdana"/>
          <w:spacing w:val="-1"/>
        </w:rPr>
        <w:t>s</w:t>
      </w:r>
      <w:r w:rsidR="00CE7B9C">
        <w:rPr>
          <w:rFonts w:ascii="Verdana" w:eastAsia="Verdana" w:hAnsi="Verdana" w:cs="Verdana"/>
          <w:spacing w:val="1"/>
        </w:rPr>
        <w:t>u</w:t>
      </w:r>
      <w:r w:rsidR="00CE7B9C">
        <w:rPr>
          <w:rFonts w:ascii="Verdana" w:eastAsia="Verdana" w:hAnsi="Verdana" w:cs="Verdana"/>
        </w:rPr>
        <w:t>i</w:t>
      </w:r>
      <w:r w:rsidR="00CE7B9C">
        <w:rPr>
          <w:rFonts w:ascii="Verdana" w:eastAsia="Verdana" w:hAnsi="Verdana" w:cs="Verdana"/>
          <w:spacing w:val="1"/>
        </w:rPr>
        <w:t>n</w:t>
      </w:r>
      <w:r w:rsidR="00CE7B9C">
        <w:rPr>
          <w:rFonts w:ascii="Verdana" w:eastAsia="Verdana" w:hAnsi="Verdana" w:cs="Verdana"/>
        </w:rPr>
        <w:t>g</w:t>
      </w:r>
      <w:r w:rsidR="00CE7B9C">
        <w:rPr>
          <w:rFonts w:ascii="Verdana" w:eastAsia="Verdana" w:hAnsi="Verdana" w:cs="Verdana"/>
          <w:spacing w:val="-7"/>
        </w:rPr>
        <w:t xml:space="preserve"> </w:t>
      </w:r>
      <w:r w:rsidR="00CE7B9C">
        <w:rPr>
          <w:rFonts w:ascii="Verdana" w:eastAsia="Verdana" w:hAnsi="Verdana" w:cs="Verdana"/>
        </w:rPr>
        <w:t>a</w:t>
      </w:r>
      <w:r w:rsidR="00CE7B9C">
        <w:rPr>
          <w:rFonts w:ascii="Verdana" w:eastAsia="Verdana" w:hAnsi="Verdana" w:cs="Verdana"/>
          <w:spacing w:val="1"/>
        </w:rPr>
        <w:t>u</w:t>
      </w:r>
      <w:r w:rsidR="00CE7B9C">
        <w:rPr>
          <w:rFonts w:ascii="Verdana" w:eastAsia="Verdana" w:hAnsi="Verdana" w:cs="Verdana"/>
        </w:rPr>
        <w:t>t</w:t>
      </w:r>
      <w:r w:rsidR="00CE7B9C">
        <w:rPr>
          <w:rFonts w:ascii="Verdana" w:eastAsia="Verdana" w:hAnsi="Verdana" w:cs="Verdana"/>
          <w:spacing w:val="1"/>
        </w:rPr>
        <w:t>h</w:t>
      </w:r>
      <w:r w:rsidR="00CE7B9C">
        <w:rPr>
          <w:rFonts w:ascii="Verdana" w:eastAsia="Verdana" w:hAnsi="Verdana" w:cs="Verdana"/>
          <w:spacing w:val="-1"/>
        </w:rPr>
        <w:t>or</w:t>
      </w:r>
      <w:r w:rsidR="00CE7B9C">
        <w:rPr>
          <w:rFonts w:ascii="Verdana" w:eastAsia="Verdana" w:hAnsi="Verdana" w:cs="Verdana"/>
        </w:rPr>
        <w:t>ity:</w:t>
      </w:r>
      <w:r w:rsidR="00CE7B9C">
        <w:rPr>
          <w:rFonts w:ascii="Verdana" w:eastAsia="Verdana" w:hAnsi="Verdana" w:cs="Verdana"/>
          <w:spacing w:val="-8"/>
        </w:rPr>
        <w:t xml:space="preserve"> </w:t>
      </w:r>
      <w:r w:rsidR="00CE7B9C">
        <w:rPr>
          <w:rFonts w:ascii="Verdana" w:eastAsia="Verdana" w:hAnsi="Verdana" w:cs="Verdana"/>
        </w:rPr>
        <w:t>D</w:t>
      </w:r>
      <w:r w:rsidR="00CE7B9C">
        <w:rPr>
          <w:rFonts w:ascii="Verdana" w:eastAsia="Verdana" w:hAnsi="Verdana" w:cs="Verdana"/>
          <w:spacing w:val="-1"/>
        </w:rPr>
        <w:t>e</w:t>
      </w:r>
      <w:r w:rsidR="00CE7B9C">
        <w:rPr>
          <w:rFonts w:ascii="Verdana" w:eastAsia="Verdana" w:hAnsi="Verdana" w:cs="Verdana"/>
        </w:rPr>
        <w:t>l</w:t>
      </w:r>
      <w:r w:rsidR="00CE7B9C">
        <w:rPr>
          <w:rFonts w:ascii="Verdana" w:eastAsia="Verdana" w:hAnsi="Verdana" w:cs="Verdana"/>
          <w:spacing w:val="2"/>
        </w:rPr>
        <w:t>a</w:t>
      </w:r>
      <w:r w:rsidR="00CE7B9C">
        <w:rPr>
          <w:rFonts w:ascii="Verdana" w:eastAsia="Verdana" w:hAnsi="Verdana" w:cs="Verdana"/>
        </w:rPr>
        <w:t>ware</w:t>
      </w:r>
      <w:r w:rsidR="00CE7B9C">
        <w:rPr>
          <w:rFonts w:ascii="Verdana" w:eastAsia="Verdana" w:hAnsi="Verdana" w:cs="Verdana"/>
          <w:spacing w:val="-5"/>
        </w:rPr>
        <w:t xml:space="preserve"> </w:t>
      </w:r>
      <w:r w:rsidR="00CE7B9C">
        <w:rPr>
          <w:rFonts w:ascii="Verdana" w:eastAsia="Verdana" w:hAnsi="Verdana" w:cs="Verdana"/>
        </w:rPr>
        <w:t>-</w:t>
      </w:r>
      <w:r w:rsidR="00CE7B9C">
        <w:rPr>
          <w:rFonts w:ascii="Verdana" w:eastAsia="Verdana" w:hAnsi="Verdana" w:cs="Verdana"/>
          <w:spacing w:val="2"/>
        </w:rPr>
        <w:t xml:space="preserve"> </w:t>
      </w:r>
      <w:r w:rsidR="00CE7B9C">
        <w:rPr>
          <w:rFonts w:ascii="Verdana" w:eastAsia="Verdana" w:hAnsi="Verdana" w:cs="Verdana"/>
          <w:spacing w:val="-1"/>
        </w:rPr>
        <w:t>O</w:t>
      </w:r>
      <w:r w:rsidR="00CE7B9C">
        <w:rPr>
          <w:rFonts w:ascii="Verdana" w:eastAsia="Verdana" w:hAnsi="Verdana" w:cs="Verdana"/>
        </w:rPr>
        <w:t>f</w:t>
      </w:r>
      <w:r w:rsidR="00CE7B9C">
        <w:rPr>
          <w:rFonts w:ascii="Verdana" w:eastAsia="Verdana" w:hAnsi="Verdana" w:cs="Verdana"/>
          <w:spacing w:val="-1"/>
        </w:rPr>
        <w:t>f</w:t>
      </w:r>
      <w:r w:rsidR="00CE7B9C">
        <w:rPr>
          <w:rFonts w:ascii="Verdana" w:eastAsia="Verdana" w:hAnsi="Verdana" w:cs="Verdana"/>
        </w:rPr>
        <w:t>i</w:t>
      </w:r>
      <w:r w:rsidR="00CE7B9C">
        <w:rPr>
          <w:rFonts w:ascii="Verdana" w:eastAsia="Verdana" w:hAnsi="Verdana" w:cs="Verdana"/>
          <w:spacing w:val="2"/>
        </w:rPr>
        <w:t>c</w:t>
      </w:r>
      <w:r w:rsidR="00CE7B9C">
        <w:rPr>
          <w:rFonts w:ascii="Verdana" w:eastAsia="Verdana" w:hAnsi="Verdana" w:cs="Verdana"/>
        </w:rPr>
        <w:t>e</w:t>
      </w:r>
      <w:r w:rsidR="00CE7B9C">
        <w:rPr>
          <w:rFonts w:ascii="Verdana" w:eastAsia="Verdana" w:hAnsi="Verdana" w:cs="Verdana"/>
          <w:spacing w:val="-6"/>
        </w:rPr>
        <w:t xml:space="preserve"> </w:t>
      </w:r>
      <w:r w:rsidR="00CE7B9C">
        <w:rPr>
          <w:rFonts w:ascii="Verdana" w:eastAsia="Verdana" w:hAnsi="Verdana" w:cs="Verdana"/>
          <w:spacing w:val="-1"/>
        </w:rPr>
        <w:t>o</w:t>
      </w:r>
      <w:r w:rsidR="00CE7B9C">
        <w:rPr>
          <w:rFonts w:ascii="Verdana" w:eastAsia="Verdana" w:hAnsi="Verdana" w:cs="Verdana"/>
        </w:rPr>
        <w:t>f</w:t>
      </w:r>
      <w:r w:rsidR="00CE7B9C">
        <w:rPr>
          <w:rFonts w:ascii="Verdana" w:eastAsia="Verdana" w:hAnsi="Verdana" w:cs="Verdana"/>
          <w:spacing w:val="-1"/>
        </w:rPr>
        <w:t xml:space="preserve"> </w:t>
      </w:r>
      <w:r w:rsidR="00CE7B9C">
        <w:rPr>
          <w:rFonts w:ascii="Verdana" w:eastAsia="Verdana" w:hAnsi="Verdana" w:cs="Verdana"/>
        </w:rPr>
        <w:t>S</w:t>
      </w:r>
      <w:r w:rsidR="00CE7B9C">
        <w:rPr>
          <w:rFonts w:ascii="Verdana" w:eastAsia="Verdana" w:hAnsi="Verdana" w:cs="Verdana"/>
          <w:spacing w:val="1"/>
        </w:rPr>
        <w:t>u</w:t>
      </w:r>
      <w:r w:rsidR="00CE7B9C">
        <w:rPr>
          <w:rFonts w:ascii="Verdana" w:eastAsia="Verdana" w:hAnsi="Verdana" w:cs="Verdana"/>
        </w:rPr>
        <w:t>ppli</w:t>
      </w:r>
      <w:r w:rsidR="00CE7B9C">
        <w:rPr>
          <w:rFonts w:ascii="Verdana" w:eastAsia="Verdana" w:hAnsi="Verdana" w:cs="Verdana"/>
          <w:spacing w:val="-1"/>
        </w:rPr>
        <w:t>e</w:t>
      </w:r>
      <w:r w:rsidR="00CE7B9C">
        <w:rPr>
          <w:rFonts w:ascii="Verdana" w:eastAsia="Verdana" w:hAnsi="Verdana" w:cs="Verdana"/>
        </w:rPr>
        <w:t>r</w:t>
      </w:r>
      <w:r w:rsidR="00CE7B9C">
        <w:rPr>
          <w:rFonts w:ascii="Verdana" w:eastAsia="Verdana" w:hAnsi="Verdana" w:cs="Verdana"/>
          <w:spacing w:val="-4"/>
        </w:rPr>
        <w:t xml:space="preserve"> </w:t>
      </w:r>
      <w:r w:rsidR="00CE7B9C">
        <w:rPr>
          <w:rFonts w:ascii="Verdana" w:eastAsia="Verdana" w:hAnsi="Verdana" w:cs="Verdana"/>
        </w:rPr>
        <w:t>Div</w:t>
      </w:r>
      <w:r w:rsidR="00CE7B9C">
        <w:rPr>
          <w:rFonts w:ascii="Verdana" w:eastAsia="Verdana" w:hAnsi="Verdana" w:cs="Verdana"/>
          <w:spacing w:val="1"/>
        </w:rPr>
        <w:t>e</w:t>
      </w:r>
      <w:r w:rsidR="00CE7B9C">
        <w:rPr>
          <w:rFonts w:ascii="Verdana" w:eastAsia="Verdana" w:hAnsi="Verdana" w:cs="Verdana"/>
          <w:spacing w:val="-1"/>
        </w:rPr>
        <w:t>r</w:t>
      </w:r>
      <w:r w:rsidR="00CE7B9C">
        <w:rPr>
          <w:rFonts w:ascii="Verdana" w:eastAsia="Verdana" w:hAnsi="Verdana" w:cs="Verdana"/>
        </w:rPr>
        <w:t>si</w:t>
      </w:r>
      <w:r w:rsidR="00CE7B9C">
        <w:rPr>
          <w:rFonts w:ascii="Verdana" w:eastAsia="Verdana" w:hAnsi="Verdana" w:cs="Verdana"/>
          <w:spacing w:val="1"/>
        </w:rPr>
        <w:t>t</w:t>
      </w:r>
      <w:r w:rsidR="00CE7B9C">
        <w:rPr>
          <w:rFonts w:ascii="Verdana" w:eastAsia="Verdana" w:hAnsi="Verdana" w:cs="Verdana"/>
        </w:rPr>
        <w:t>y</w:t>
      </w:r>
    </w:p>
    <w:p w14:paraId="22C8C677" w14:textId="7A1D8FB5" w:rsidR="00270251" w:rsidRDefault="00CE7B9C">
      <w:pPr>
        <w:spacing w:before="18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5"/>
        </w:rPr>
        <w:t xml:space="preserve"> </w:t>
      </w:r>
      <w:r w:rsidR="00753F8E">
        <w:rPr>
          <w:rFonts w:ascii="Verdana" w:eastAsia="Verdana" w:hAnsi="Verdana" w:cs="Verdana"/>
          <w:spacing w:val="2"/>
        </w:rPr>
        <w:t>Mar 2022</w:t>
      </w:r>
    </w:p>
    <w:p w14:paraId="0B727643" w14:textId="4893F088" w:rsidR="00270251" w:rsidRDefault="00CE7B9C">
      <w:pPr>
        <w:spacing w:before="18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xp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5"/>
        </w:rPr>
        <w:t xml:space="preserve"> </w:t>
      </w:r>
      <w:r w:rsidR="00753F8E">
        <w:rPr>
          <w:rFonts w:ascii="Verdana" w:eastAsia="Verdana" w:hAnsi="Verdana" w:cs="Verdana"/>
        </w:rPr>
        <w:t>Mar 2025</w:t>
      </w:r>
    </w:p>
    <w:p w14:paraId="412F9034" w14:textId="33FC76C1" w:rsidR="00270251" w:rsidRDefault="00CE7B9C">
      <w:pPr>
        <w:spacing w:before="21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tial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ID:</w:t>
      </w:r>
      <w:r w:rsidRPr="00753F8E">
        <w:rPr>
          <w:rFonts w:ascii="Verdana" w:eastAsia="Verdana" w:hAnsi="Verdana" w:cs="Verdana"/>
        </w:rPr>
        <w:t xml:space="preserve"> </w:t>
      </w:r>
      <w:r w:rsidR="00753F8E" w:rsidRPr="00753F8E">
        <w:rPr>
          <w:rFonts w:ascii="Verdana" w:eastAsia="Verdana" w:hAnsi="Verdana" w:cs="Verdana"/>
        </w:rPr>
        <w:t>DE22034029</w:t>
      </w:r>
    </w:p>
    <w:p w14:paraId="58BBE6A4" w14:textId="77777777" w:rsidR="00270251" w:rsidRDefault="00270251">
      <w:pPr>
        <w:spacing w:before="1" w:line="280" w:lineRule="exact"/>
        <w:rPr>
          <w:sz w:val="28"/>
          <w:szCs w:val="28"/>
        </w:rPr>
      </w:pPr>
    </w:p>
    <w:p w14:paraId="3B8C13EB" w14:textId="113D63B0" w:rsidR="00270251" w:rsidRDefault="00000000">
      <w:pPr>
        <w:ind w:left="551"/>
        <w:rPr>
          <w:rFonts w:ascii="Verdana" w:eastAsia="Verdana" w:hAnsi="Verdana" w:cs="Verdana"/>
        </w:rPr>
      </w:pPr>
      <w:r>
        <w:pict w14:anchorId="5E860A3F">
          <v:shape id="_x0000_s2060" type="#_x0000_t75" style="position:absolute;left:0;text-align:left;margin-left:408.8pt;margin-top:7.25pt;width:55.55pt;height:55.65pt;z-index:-251654656;mso-position-horizontal-relative:page">
            <v:imagedata r:id="rId27" o:title=""/>
            <w10:wrap anchorx="page"/>
          </v:shape>
        </w:pict>
      </w:r>
      <w:r w:rsidR="00CE7B9C">
        <w:rPr>
          <w:rFonts w:ascii="Verdana" w:eastAsia="Verdana" w:hAnsi="Verdana" w:cs="Verdana"/>
        </w:rPr>
        <w:t>17)</w:t>
      </w:r>
      <w:r w:rsidR="00CE7B9C">
        <w:rPr>
          <w:rFonts w:ascii="Verdana" w:eastAsia="Verdana" w:hAnsi="Verdana" w:cs="Verdana"/>
          <w:spacing w:val="12"/>
        </w:rPr>
        <w:t xml:space="preserve"> </w:t>
      </w:r>
      <w:r w:rsidR="00EC044D" w:rsidRPr="00EC044D">
        <w:rPr>
          <w:rFonts w:ascii="Verdana" w:eastAsia="Verdana" w:hAnsi="Verdana" w:cs="Verdana"/>
          <w:b/>
          <w:bCs/>
        </w:rPr>
        <w:t>D</w:t>
      </w:r>
      <w:r w:rsidR="00EC044D" w:rsidRPr="00EC044D">
        <w:rPr>
          <w:rFonts w:ascii="Verdana" w:eastAsia="Verdana" w:hAnsi="Verdana" w:cs="Verdana"/>
          <w:b/>
          <w:bCs/>
          <w:spacing w:val="-1"/>
        </w:rPr>
        <w:t>e</w:t>
      </w:r>
      <w:r w:rsidR="00EC044D" w:rsidRPr="00EC044D">
        <w:rPr>
          <w:rFonts w:ascii="Verdana" w:eastAsia="Verdana" w:hAnsi="Verdana" w:cs="Verdana"/>
          <w:b/>
          <w:bCs/>
        </w:rPr>
        <w:t>l</w:t>
      </w:r>
      <w:r w:rsidR="00EC044D" w:rsidRPr="00EC044D">
        <w:rPr>
          <w:rFonts w:ascii="Verdana" w:eastAsia="Verdana" w:hAnsi="Verdana" w:cs="Verdana"/>
          <w:b/>
          <w:bCs/>
          <w:spacing w:val="2"/>
        </w:rPr>
        <w:t>a</w:t>
      </w:r>
      <w:r w:rsidR="00EC044D" w:rsidRPr="00EC044D">
        <w:rPr>
          <w:rFonts w:ascii="Verdana" w:eastAsia="Verdana" w:hAnsi="Verdana" w:cs="Verdana"/>
          <w:b/>
          <w:bCs/>
        </w:rPr>
        <w:t xml:space="preserve">ware </w:t>
      </w:r>
      <w:r w:rsidR="00CE7B9C">
        <w:rPr>
          <w:rFonts w:ascii="Verdana" w:eastAsia="Verdana" w:hAnsi="Verdana" w:cs="Verdana"/>
          <w:b/>
        </w:rPr>
        <w:t>SBF</w:t>
      </w:r>
      <w:r w:rsidR="00CE7B9C">
        <w:rPr>
          <w:rFonts w:ascii="Verdana" w:eastAsia="Verdana" w:hAnsi="Verdana" w:cs="Verdana"/>
          <w:b/>
          <w:spacing w:val="-3"/>
        </w:rPr>
        <w:t xml:space="preserve"> </w:t>
      </w:r>
      <w:r w:rsidR="00CE7B9C">
        <w:rPr>
          <w:rFonts w:ascii="Verdana" w:eastAsia="Verdana" w:hAnsi="Verdana" w:cs="Verdana"/>
          <w:b/>
          <w:spacing w:val="1"/>
        </w:rPr>
        <w:t>W</w:t>
      </w:r>
      <w:r w:rsidR="00CE7B9C">
        <w:rPr>
          <w:rFonts w:ascii="Verdana" w:eastAsia="Verdana" w:hAnsi="Verdana" w:cs="Verdana"/>
          <w:b/>
        </w:rPr>
        <w:t>h</w:t>
      </w:r>
      <w:r w:rsidR="00CE7B9C">
        <w:rPr>
          <w:rFonts w:ascii="Verdana" w:eastAsia="Verdana" w:hAnsi="Verdana" w:cs="Verdana"/>
          <w:b/>
          <w:spacing w:val="2"/>
        </w:rPr>
        <w:t>o</w:t>
      </w:r>
      <w:r w:rsidR="00CE7B9C">
        <w:rPr>
          <w:rFonts w:ascii="Verdana" w:eastAsia="Verdana" w:hAnsi="Verdana" w:cs="Verdana"/>
          <w:b/>
          <w:spacing w:val="-1"/>
        </w:rPr>
        <w:t>l</w:t>
      </w:r>
      <w:r w:rsidR="00CE7B9C">
        <w:rPr>
          <w:rFonts w:ascii="Verdana" w:eastAsia="Verdana" w:hAnsi="Verdana" w:cs="Verdana"/>
          <w:b/>
          <w:spacing w:val="2"/>
        </w:rPr>
        <w:t>e</w:t>
      </w:r>
      <w:r w:rsidR="00CE7B9C">
        <w:rPr>
          <w:rFonts w:ascii="Verdana" w:eastAsia="Verdana" w:hAnsi="Verdana" w:cs="Verdana"/>
          <w:b/>
        </w:rPr>
        <w:t>s</w:t>
      </w:r>
      <w:r w:rsidR="00CE7B9C">
        <w:rPr>
          <w:rFonts w:ascii="Verdana" w:eastAsia="Verdana" w:hAnsi="Verdana" w:cs="Verdana"/>
          <w:b/>
          <w:spacing w:val="1"/>
        </w:rPr>
        <w:t>a</w:t>
      </w:r>
      <w:r w:rsidR="00CE7B9C">
        <w:rPr>
          <w:rFonts w:ascii="Verdana" w:eastAsia="Verdana" w:hAnsi="Verdana" w:cs="Verdana"/>
          <w:b/>
          <w:spacing w:val="-1"/>
        </w:rPr>
        <w:t>l</w:t>
      </w:r>
      <w:r w:rsidR="00CE7B9C">
        <w:rPr>
          <w:rFonts w:ascii="Verdana" w:eastAsia="Verdana" w:hAnsi="Verdana" w:cs="Verdana"/>
          <w:b/>
        </w:rPr>
        <w:t>e</w:t>
      </w:r>
      <w:r w:rsidR="00CE7B9C">
        <w:rPr>
          <w:rFonts w:ascii="Verdana" w:eastAsia="Verdana" w:hAnsi="Verdana" w:cs="Verdana"/>
          <w:b/>
          <w:spacing w:val="-10"/>
        </w:rPr>
        <w:t xml:space="preserve"> </w:t>
      </w:r>
      <w:r w:rsidR="00CE7B9C">
        <w:rPr>
          <w:rFonts w:ascii="Verdana" w:eastAsia="Verdana" w:hAnsi="Verdana" w:cs="Verdana"/>
          <w:b/>
        </w:rPr>
        <w:t>-</w:t>
      </w:r>
      <w:r w:rsidR="00CE7B9C">
        <w:rPr>
          <w:rFonts w:ascii="Verdana" w:eastAsia="Verdana" w:hAnsi="Verdana" w:cs="Verdana"/>
          <w:b/>
          <w:spacing w:val="-1"/>
        </w:rPr>
        <w:t xml:space="preserve"> </w:t>
      </w:r>
      <w:r w:rsidR="00CE7B9C">
        <w:rPr>
          <w:rFonts w:ascii="Verdana" w:eastAsia="Verdana" w:hAnsi="Verdana" w:cs="Verdana"/>
          <w:b/>
        </w:rPr>
        <w:t>S</w:t>
      </w:r>
      <w:r w:rsidR="00CE7B9C">
        <w:rPr>
          <w:rFonts w:ascii="Verdana" w:eastAsia="Verdana" w:hAnsi="Verdana" w:cs="Verdana"/>
          <w:b/>
          <w:spacing w:val="3"/>
        </w:rPr>
        <w:t>m</w:t>
      </w:r>
      <w:r w:rsidR="00CE7B9C">
        <w:rPr>
          <w:rFonts w:ascii="Verdana" w:eastAsia="Verdana" w:hAnsi="Verdana" w:cs="Verdana"/>
          <w:b/>
          <w:spacing w:val="1"/>
        </w:rPr>
        <w:t>a</w:t>
      </w:r>
      <w:r w:rsidR="00CE7B9C">
        <w:rPr>
          <w:rFonts w:ascii="Verdana" w:eastAsia="Verdana" w:hAnsi="Verdana" w:cs="Verdana"/>
          <w:b/>
          <w:spacing w:val="-1"/>
        </w:rPr>
        <w:t>l</w:t>
      </w:r>
      <w:r w:rsidR="00CE7B9C">
        <w:rPr>
          <w:rFonts w:ascii="Verdana" w:eastAsia="Verdana" w:hAnsi="Verdana" w:cs="Verdana"/>
          <w:b/>
        </w:rPr>
        <w:t>l</w:t>
      </w:r>
      <w:r w:rsidR="00CE7B9C">
        <w:rPr>
          <w:rFonts w:ascii="Verdana" w:eastAsia="Verdana" w:hAnsi="Verdana" w:cs="Verdana"/>
          <w:b/>
          <w:spacing w:val="-6"/>
        </w:rPr>
        <w:t xml:space="preserve"> </w:t>
      </w:r>
      <w:r w:rsidR="00CE7B9C">
        <w:rPr>
          <w:rFonts w:ascii="Verdana" w:eastAsia="Verdana" w:hAnsi="Verdana" w:cs="Verdana"/>
          <w:b/>
        </w:rPr>
        <w:t>B</w:t>
      </w:r>
      <w:r w:rsidR="00CE7B9C">
        <w:rPr>
          <w:rFonts w:ascii="Verdana" w:eastAsia="Verdana" w:hAnsi="Verdana" w:cs="Verdana"/>
          <w:b/>
          <w:spacing w:val="1"/>
        </w:rPr>
        <w:t>u</w:t>
      </w:r>
      <w:r w:rsidR="00CE7B9C">
        <w:rPr>
          <w:rFonts w:ascii="Verdana" w:eastAsia="Verdana" w:hAnsi="Verdana" w:cs="Verdana"/>
          <w:b/>
        </w:rPr>
        <w:t>s</w:t>
      </w:r>
      <w:r w:rsidR="00CE7B9C">
        <w:rPr>
          <w:rFonts w:ascii="Verdana" w:eastAsia="Verdana" w:hAnsi="Verdana" w:cs="Verdana"/>
          <w:b/>
          <w:spacing w:val="1"/>
        </w:rPr>
        <w:t>i</w:t>
      </w:r>
      <w:r w:rsidR="00CE7B9C">
        <w:rPr>
          <w:rFonts w:ascii="Verdana" w:eastAsia="Verdana" w:hAnsi="Verdana" w:cs="Verdana"/>
          <w:b/>
        </w:rPr>
        <w:t>ne</w:t>
      </w:r>
      <w:r w:rsidR="00CE7B9C">
        <w:rPr>
          <w:rFonts w:ascii="Verdana" w:eastAsia="Verdana" w:hAnsi="Verdana" w:cs="Verdana"/>
          <w:b/>
          <w:spacing w:val="1"/>
        </w:rPr>
        <w:t>s</w:t>
      </w:r>
      <w:r w:rsidR="00CE7B9C">
        <w:rPr>
          <w:rFonts w:ascii="Verdana" w:eastAsia="Verdana" w:hAnsi="Verdana" w:cs="Verdana"/>
          <w:b/>
        </w:rPr>
        <w:t>s</w:t>
      </w:r>
      <w:r w:rsidR="00CE7B9C">
        <w:rPr>
          <w:rFonts w:ascii="Verdana" w:eastAsia="Verdana" w:hAnsi="Verdana" w:cs="Verdana"/>
          <w:b/>
          <w:spacing w:val="-9"/>
        </w:rPr>
        <w:t xml:space="preserve"> </w:t>
      </w:r>
      <w:r w:rsidR="00CE7B9C">
        <w:rPr>
          <w:rFonts w:ascii="Verdana" w:eastAsia="Verdana" w:hAnsi="Verdana" w:cs="Verdana"/>
          <w:b/>
        </w:rPr>
        <w:t>Foc</w:t>
      </w:r>
      <w:r w:rsidR="00CE7B9C">
        <w:rPr>
          <w:rFonts w:ascii="Verdana" w:eastAsia="Verdana" w:hAnsi="Verdana" w:cs="Verdana"/>
          <w:b/>
          <w:spacing w:val="2"/>
        </w:rPr>
        <w:t>u</w:t>
      </w:r>
      <w:r w:rsidR="00CE7B9C">
        <w:rPr>
          <w:rFonts w:ascii="Verdana" w:eastAsia="Verdana" w:hAnsi="Verdana" w:cs="Verdana"/>
          <w:b/>
        </w:rPr>
        <w:t>s</w:t>
      </w:r>
    </w:p>
    <w:p w14:paraId="07E4FF42" w14:textId="77777777" w:rsidR="00270251" w:rsidRDefault="00CE7B9C">
      <w:pPr>
        <w:spacing w:before="21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ity: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ware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ppli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Div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si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y</w:t>
      </w:r>
    </w:p>
    <w:p w14:paraId="77213521" w14:textId="17C4CBE7" w:rsidR="00270251" w:rsidRDefault="00CE7B9C">
      <w:pPr>
        <w:spacing w:before="18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5"/>
        </w:rPr>
        <w:t xml:space="preserve"> </w:t>
      </w:r>
      <w:r w:rsidR="00883B58">
        <w:rPr>
          <w:rFonts w:ascii="Verdana" w:eastAsia="Verdana" w:hAnsi="Verdana" w:cs="Verdana"/>
          <w:spacing w:val="2"/>
        </w:rPr>
        <w:t>Mar 2022</w:t>
      </w:r>
    </w:p>
    <w:p w14:paraId="50002EFE" w14:textId="7FB4022B" w:rsidR="00270251" w:rsidRDefault="00CE7B9C">
      <w:pPr>
        <w:spacing w:before="18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xp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5"/>
        </w:rPr>
        <w:t xml:space="preserve"> </w:t>
      </w:r>
      <w:r w:rsidR="00883B58">
        <w:rPr>
          <w:rFonts w:ascii="Verdana" w:eastAsia="Verdana" w:hAnsi="Verdana" w:cs="Verdana"/>
        </w:rPr>
        <w:t>Mar 2025</w:t>
      </w:r>
    </w:p>
    <w:p w14:paraId="3217B7CA" w14:textId="35B4F5EF" w:rsidR="00270251" w:rsidRDefault="00CE7B9C">
      <w:pPr>
        <w:spacing w:before="18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tial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ID:</w:t>
      </w:r>
      <w:r>
        <w:rPr>
          <w:rFonts w:ascii="Verdana" w:eastAsia="Verdana" w:hAnsi="Verdana" w:cs="Verdana"/>
          <w:spacing w:val="-3"/>
        </w:rPr>
        <w:t xml:space="preserve"> </w:t>
      </w:r>
      <w:r w:rsidR="00883B58" w:rsidRPr="00883B58">
        <w:rPr>
          <w:rFonts w:ascii="Verdana" w:eastAsia="Verdana" w:hAnsi="Verdana" w:cs="Verdana"/>
        </w:rPr>
        <w:t>DE22034030</w:t>
      </w:r>
    </w:p>
    <w:p w14:paraId="52F2A157" w14:textId="77777777" w:rsidR="00270251" w:rsidRDefault="00270251">
      <w:pPr>
        <w:spacing w:before="3" w:line="280" w:lineRule="exact"/>
        <w:rPr>
          <w:sz w:val="28"/>
          <w:szCs w:val="28"/>
        </w:rPr>
      </w:pPr>
    </w:p>
    <w:p w14:paraId="41246218" w14:textId="77777777" w:rsidR="00270251" w:rsidRDefault="00000000">
      <w:pPr>
        <w:ind w:left="551"/>
        <w:rPr>
          <w:rFonts w:ascii="Verdana" w:eastAsia="Verdana" w:hAnsi="Verdana" w:cs="Verdana"/>
        </w:rPr>
      </w:pPr>
      <w:r>
        <w:pict w14:anchorId="5743E95A">
          <v:shape id="_x0000_s2059" type="#_x0000_t75" style="position:absolute;left:0;text-align:left;margin-left:402.8pt;margin-top:706.55pt;width:67.55pt;height:67.7pt;z-index:-251653632;mso-position-horizontal-relative:page;mso-position-vertical-relative:page">
            <v:imagedata r:id="rId28" o:title=""/>
            <w10:wrap anchorx="page" anchory="page"/>
          </v:shape>
        </w:pict>
      </w:r>
      <w:r w:rsidR="00CE7B9C">
        <w:rPr>
          <w:rFonts w:ascii="Verdana" w:eastAsia="Verdana" w:hAnsi="Verdana" w:cs="Verdana"/>
        </w:rPr>
        <w:t>18)</w:t>
      </w:r>
      <w:r w:rsidR="00CE7B9C">
        <w:rPr>
          <w:rFonts w:ascii="Verdana" w:eastAsia="Verdana" w:hAnsi="Verdana" w:cs="Verdana"/>
          <w:spacing w:val="12"/>
        </w:rPr>
        <w:t xml:space="preserve"> </w:t>
      </w:r>
      <w:r w:rsidR="00CE7B9C">
        <w:rPr>
          <w:rFonts w:ascii="Verdana" w:eastAsia="Verdana" w:hAnsi="Verdana" w:cs="Verdana"/>
          <w:b/>
        </w:rPr>
        <w:t>DBE</w:t>
      </w:r>
      <w:r w:rsidR="00CE7B9C">
        <w:rPr>
          <w:rFonts w:ascii="Verdana" w:eastAsia="Verdana" w:hAnsi="Verdana" w:cs="Verdana"/>
          <w:b/>
          <w:spacing w:val="-5"/>
        </w:rPr>
        <w:t xml:space="preserve"> </w:t>
      </w:r>
      <w:r w:rsidR="00CE7B9C">
        <w:rPr>
          <w:rFonts w:ascii="Verdana" w:eastAsia="Verdana" w:hAnsi="Verdana" w:cs="Verdana"/>
          <w:b/>
        </w:rPr>
        <w:t>-</w:t>
      </w:r>
      <w:r w:rsidR="00CE7B9C">
        <w:rPr>
          <w:rFonts w:ascii="Verdana" w:eastAsia="Verdana" w:hAnsi="Verdana" w:cs="Verdana"/>
          <w:b/>
          <w:spacing w:val="1"/>
        </w:rPr>
        <w:t xml:space="preserve"> </w:t>
      </w:r>
      <w:r w:rsidR="00CE7B9C">
        <w:rPr>
          <w:rFonts w:ascii="Verdana" w:eastAsia="Verdana" w:hAnsi="Verdana" w:cs="Verdana"/>
          <w:b/>
          <w:spacing w:val="3"/>
        </w:rPr>
        <w:t>D</w:t>
      </w:r>
      <w:r w:rsidR="00CE7B9C">
        <w:rPr>
          <w:rFonts w:ascii="Verdana" w:eastAsia="Verdana" w:hAnsi="Verdana" w:cs="Verdana"/>
          <w:b/>
          <w:spacing w:val="-1"/>
        </w:rPr>
        <w:t>i</w:t>
      </w:r>
      <w:r w:rsidR="00CE7B9C">
        <w:rPr>
          <w:rFonts w:ascii="Verdana" w:eastAsia="Verdana" w:hAnsi="Verdana" w:cs="Verdana"/>
          <w:b/>
          <w:spacing w:val="1"/>
        </w:rPr>
        <w:t>s</w:t>
      </w:r>
      <w:r w:rsidR="00CE7B9C">
        <w:rPr>
          <w:rFonts w:ascii="Verdana" w:eastAsia="Verdana" w:hAnsi="Verdana" w:cs="Verdana"/>
          <w:b/>
          <w:spacing w:val="-1"/>
        </w:rPr>
        <w:t>a</w:t>
      </w:r>
      <w:r w:rsidR="00CE7B9C">
        <w:rPr>
          <w:rFonts w:ascii="Verdana" w:eastAsia="Verdana" w:hAnsi="Verdana" w:cs="Verdana"/>
          <w:b/>
        </w:rPr>
        <w:t>d</w:t>
      </w:r>
      <w:r w:rsidR="00CE7B9C">
        <w:rPr>
          <w:rFonts w:ascii="Verdana" w:eastAsia="Verdana" w:hAnsi="Verdana" w:cs="Verdana"/>
          <w:b/>
          <w:spacing w:val="2"/>
        </w:rPr>
        <w:t>v</w:t>
      </w:r>
      <w:r w:rsidR="00CE7B9C">
        <w:rPr>
          <w:rFonts w:ascii="Verdana" w:eastAsia="Verdana" w:hAnsi="Verdana" w:cs="Verdana"/>
          <w:b/>
          <w:spacing w:val="-1"/>
        </w:rPr>
        <w:t>a</w:t>
      </w:r>
      <w:r w:rsidR="00CE7B9C">
        <w:rPr>
          <w:rFonts w:ascii="Verdana" w:eastAsia="Verdana" w:hAnsi="Verdana" w:cs="Verdana"/>
          <w:b/>
        </w:rPr>
        <w:t>n</w:t>
      </w:r>
      <w:r w:rsidR="00CE7B9C">
        <w:rPr>
          <w:rFonts w:ascii="Verdana" w:eastAsia="Verdana" w:hAnsi="Verdana" w:cs="Verdana"/>
          <w:b/>
          <w:spacing w:val="2"/>
        </w:rPr>
        <w:t>t</w:t>
      </w:r>
      <w:r w:rsidR="00CE7B9C">
        <w:rPr>
          <w:rFonts w:ascii="Verdana" w:eastAsia="Verdana" w:hAnsi="Verdana" w:cs="Verdana"/>
          <w:b/>
          <w:spacing w:val="-1"/>
        </w:rPr>
        <w:t>a</w:t>
      </w:r>
      <w:r w:rsidR="00CE7B9C">
        <w:rPr>
          <w:rFonts w:ascii="Verdana" w:eastAsia="Verdana" w:hAnsi="Verdana" w:cs="Verdana"/>
          <w:b/>
        </w:rPr>
        <w:t>g</w:t>
      </w:r>
      <w:r w:rsidR="00CE7B9C">
        <w:rPr>
          <w:rFonts w:ascii="Verdana" w:eastAsia="Verdana" w:hAnsi="Verdana" w:cs="Verdana"/>
          <w:b/>
          <w:spacing w:val="2"/>
        </w:rPr>
        <w:t>e</w:t>
      </w:r>
      <w:r w:rsidR="00CE7B9C">
        <w:rPr>
          <w:rFonts w:ascii="Verdana" w:eastAsia="Verdana" w:hAnsi="Verdana" w:cs="Verdana"/>
          <w:b/>
        </w:rPr>
        <w:t>d</w:t>
      </w:r>
      <w:r w:rsidR="00CE7B9C">
        <w:rPr>
          <w:rFonts w:ascii="Verdana" w:eastAsia="Verdana" w:hAnsi="Verdana" w:cs="Verdana"/>
          <w:b/>
          <w:spacing w:val="-16"/>
        </w:rPr>
        <w:t xml:space="preserve"> </w:t>
      </w:r>
      <w:r w:rsidR="00CE7B9C">
        <w:rPr>
          <w:rFonts w:ascii="Verdana" w:eastAsia="Verdana" w:hAnsi="Verdana" w:cs="Verdana"/>
          <w:b/>
        </w:rPr>
        <w:t>B</w:t>
      </w:r>
      <w:r w:rsidR="00CE7B9C">
        <w:rPr>
          <w:rFonts w:ascii="Verdana" w:eastAsia="Verdana" w:hAnsi="Verdana" w:cs="Verdana"/>
          <w:b/>
          <w:spacing w:val="1"/>
        </w:rPr>
        <w:t>u</w:t>
      </w:r>
      <w:r w:rsidR="00CE7B9C">
        <w:rPr>
          <w:rFonts w:ascii="Verdana" w:eastAsia="Verdana" w:hAnsi="Verdana" w:cs="Verdana"/>
          <w:b/>
        </w:rPr>
        <w:t>s</w:t>
      </w:r>
      <w:r w:rsidR="00CE7B9C">
        <w:rPr>
          <w:rFonts w:ascii="Verdana" w:eastAsia="Verdana" w:hAnsi="Verdana" w:cs="Verdana"/>
          <w:b/>
          <w:spacing w:val="1"/>
        </w:rPr>
        <w:t>i</w:t>
      </w:r>
      <w:r w:rsidR="00CE7B9C">
        <w:rPr>
          <w:rFonts w:ascii="Verdana" w:eastAsia="Verdana" w:hAnsi="Verdana" w:cs="Verdana"/>
          <w:b/>
        </w:rPr>
        <w:t>ne</w:t>
      </w:r>
      <w:r w:rsidR="00CE7B9C">
        <w:rPr>
          <w:rFonts w:ascii="Verdana" w:eastAsia="Verdana" w:hAnsi="Verdana" w:cs="Verdana"/>
          <w:b/>
          <w:spacing w:val="1"/>
        </w:rPr>
        <w:t>s</w:t>
      </w:r>
      <w:r w:rsidR="00CE7B9C">
        <w:rPr>
          <w:rFonts w:ascii="Verdana" w:eastAsia="Verdana" w:hAnsi="Verdana" w:cs="Verdana"/>
          <w:b/>
        </w:rPr>
        <w:t>s</w:t>
      </w:r>
      <w:r w:rsidR="00CE7B9C">
        <w:rPr>
          <w:rFonts w:ascii="Verdana" w:eastAsia="Verdana" w:hAnsi="Verdana" w:cs="Verdana"/>
          <w:b/>
          <w:spacing w:val="-11"/>
        </w:rPr>
        <w:t xml:space="preserve"> </w:t>
      </w:r>
      <w:r w:rsidR="00CE7B9C">
        <w:rPr>
          <w:rFonts w:ascii="Verdana" w:eastAsia="Verdana" w:hAnsi="Verdana" w:cs="Verdana"/>
          <w:b/>
          <w:spacing w:val="3"/>
        </w:rPr>
        <w:t>E</w:t>
      </w:r>
      <w:r w:rsidR="00CE7B9C">
        <w:rPr>
          <w:rFonts w:ascii="Verdana" w:eastAsia="Verdana" w:hAnsi="Verdana" w:cs="Verdana"/>
          <w:b/>
        </w:rPr>
        <w:t>nte</w:t>
      </w:r>
      <w:r w:rsidR="00CE7B9C">
        <w:rPr>
          <w:rFonts w:ascii="Verdana" w:eastAsia="Verdana" w:hAnsi="Verdana" w:cs="Verdana"/>
          <w:b/>
          <w:spacing w:val="1"/>
        </w:rPr>
        <w:t>r</w:t>
      </w:r>
      <w:r w:rsidR="00CE7B9C">
        <w:rPr>
          <w:rFonts w:ascii="Verdana" w:eastAsia="Verdana" w:hAnsi="Verdana" w:cs="Verdana"/>
          <w:b/>
        </w:rPr>
        <w:t>p</w:t>
      </w:r>
      <w:r w:rsidR="00CE7B9C">
        <w:rPr>
          <w:rFonts w:ascii="Verdana" w:eastAsia="Verdana" w:hAnsi="Verdana" w:cs="Verdana"/>
          <w:b/>
          <w:spacing w:val="1"/>
        </w:rPr>
        <w:t>r</w:t>
      </w:r>
      <w:r w:rsidR="00CE7B9C">
        <w:rPr>
          <w:rFonts w:ascii="Verdana" w:eastAsia="Verdana" w:hAnsi="Verdana" w:cs="Verdana"/>
          <w:b/>
          <w:spacing w:val="-1"/>
        </w:rPr>
        <w:t>i</w:t>
      </w:r>
      <w:r w:rsidR="00CE7B9C">
        <w:rPr>
          <w:rFonts w:ascii="Verdana" w:eastAsia="Verdana" w:hAnsi="Verdana" w:cs="Verdana"/>
          <w:b/>
        </w:rPr>
        <w:t>se</w:t>
      </w:r>
    </w:p>
    <w:p w14:paraId="2BD4043E" w14:textId="2E8C1418" w:rsidR="00270251" w:rsidRDefault="00CE7B9C">
      <w:pPr>
        <w:spacing w:before="18" w:line="260" w:lineRule="auto"/>
        <w:ind w:left="981" w:right="5897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ity: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NC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RCA 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>p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20</w:t>
      </w:r>
      <w:r>
        <w:rPr>
          <w:rFonts w:ascii="Verdana" w:eastAsia="Verdana" w:hAnsi="Verdana" w:cs="Verdana"/>
          <w:spacing w:val="1"/>
        </w:rPr>
        <w:t>2</w:t>
      </w:r>
      <w:r w:rsidR="00B47683">
        <w:rPr>
          <w:rFonts w:ascii="Verdana" w:eastAsia="Verdana" w:hAnsi="Verdana" w:cs="Verdana"/>
        </w:rPr>
        <w:t>2</w:t>
      </w:r>
    </w:p>
    <w:p w14:paraId="7FB389F9" w14:textId="4442F80F" w:rsidR="00270251" w:rsidRPr="00B47683" w:rsidRDefault="00CE7B9C">
      <w:pPr>
        <w:spacing w:line="240" w:lineRule="exact"/>
        <w:ind w:left="981"/>
        <w:rPr>
          <w:rFonts w:ascii="Verdana" w:eastAsia="Verdana" w:hAnsi="Verdana" w:cs="Verdana"/>
          <w:position w:val="-1"/>
        </w:rPr>
      </w:pPr>
      <w:r>
        <w:rPr>
          <w:rFonts w:ascii="Verdana" w:eastAsia="Verdana" w:hAnsi="Verdana" w:cs="Verdana"/>
          <w:spacing w:val="1"/>
          <w:position w:val="-1"/>
        </w:rPr>
        <w:t>E</w:t>
      </w:r>
      <w:r>
        <w:rPr>
          <w:rFonts w:ascii="Verdana" w:eastAsia="Verdana" w:hAnsi="Verdana" w:cs="Verdana"/>
          <w:position w:val="-1"/>
        </w:rPr>
        <w:t>xp</w:t>
      </w:r>
      <w:r>
        <w:rPr>
          <w:rFonts w:ascii="Verdana" w:eastAsia="Verdana" w:hAnsi="Verdana" w:cs="Verdana"/>
          <w:spacing w:val="1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e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da</w:t>
      </w:r>
      <w:r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:</w:t>
      </w:r>
      <w:r w:rsidRPr="00B47683">
        <w:rPr>
          <w:rFonts w:ascii="Verdana" w:eastAsia="Verdana" w:hAnsi="Verdana" w:cs="Verdana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Apr</w:t>
      </w:r>
      <w:r w:rsidRPr="00B47683">
        <w:rPr>
          <w:rFonts w:ascii="Verdana" w:eastAsia="Verdana" w:hAnsi="Verdana" w:cs="Verdana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20</w:t>
      </w:r>
      <w:r w:rsidRPr="00B47683">
        <w:rPr>
          <w:rFonts w:ascii="Verdana" w:eastAsia="Verdana" w:hAnsi="Verdana" w:cs="Verdana"/>
          <w:position w:val="-1"/>
        </w:rPr>
        <w:t>2</w:t>
      </w:r>
      <w:r w:rsidR="00B47683">
        <w:rPr>
          <w:rFonts w:ascii="Verdana" w:eastAsia="Verdana" w:hAnsi="Verdana" w:cs="Verdana"/>
          <w:position w:val="-1"/>
        </w:rPr>
        <w:t>3</w:t>
      </w:r>
    </w:p>
    <w:p w14:paraId="25C1124A" w14:textId="4BEBB8F1" w:rsidR="00270251" w:rsidRPr="00B47683" w:rsidRDefault="00CE7B9C">
      <w:pPr>
        <w:spacing w:before="18"/>
        <w:ind w:left="981"/>
        <w:rPr>
          <w:rFonts w:ascii="Verdana" w:eastAsia="Verdana" w:hAnsi="Verdana" w:cs="Verdana"/>
          <w:position w:val="-1"/>
        </w:rPr>
        <w:sectPr w:rsidR="00270251" w:rsidRPr="00B47683">
          <w:pgSz w:w="11920" w:h="16840"/>
          <w:pgMar w:top="1100" w:right="1680" w:bottom="280" w:left="620" w:header="330" w:footer="652" w:gutter="0"/>
          <w:cols w:space="720"/>
        </w:sectPr>
      </w:pPr>
      <w:r w:rsidRPr="00B47683">
        <w:rPr>
          <w:rFonts w:ascii="Verdana" w:eastAsia="Verdana" w:hAnsi="Verdana" w:cs="Verdana"/>
          <w:position w:val="-1"/>
        </w:rPr>
        <w:t xml:space="preserve">Credential ID: </w:t>
      </w:r>
      <w:r w:rsidR="00B47683" w:rsidRPr="00B47683">
        <w:rPr>
          <w:rFonts w:ascii="Verdana" w:eastAsia="Verdana" w:hAnsi="Verdana" w:cs="Verdana"/>
          <w:position w:val="-1"/>
        </w:rPr>
        <w:t>BFDB02026Y0423</w:t>
      </w:r>
    </w:p>
    <w:p w14:paraId="7AE76C08" w14:textId="77777777" w:rsidR="00270251" w:rsidRDefault="00270251">
      <w:pPr>
        <w:spacing w:before="1" w:line="260" w:lineRule="exact"/>
        <w:rPr>
          <w:sz w:val="26"/>
          <w:szCs w:val="26"/>
        </w:rPr>
      </w:pPr>
    </w:p>
    <w:p w14:paraId="1B28763B" w14:textId="77777777" w:rsidR="00270251" w:rsidRDefault="00000000">
      <w:pPr>
        <w:spacing w:before="23"/>
        <w:ind w:left="551"/>
        <w:rPr>
          <w:rFonts w:ascii="Verdana" w:eastAsia="Verdana" w:hAnsi="Verdana" w:cs="Verdana"/>
        </w:rPr>
      </w:pPr>
      <w:r>
        <w:pict w14:anchorId="635C130F">
          <v:group id="_x0000_s2056" style="position:absolute;left:0;text-align:left;margin-left:449.15pt;margin-top:75.3pt;width:67.55pt;height:131.7pt;z-index:-251652608;mso-position-horizontal-relative:page;mso-position-vertical-relative:page" coordorigin="8983,1506" coordsize="1351,2634">
            <v:shape id="_x0000_s2058" type="#_x0000_t75" style="position:absolute;left:8983;top:1506;width:1351;height:1354">
              <v:imagedata r:id="rId28" o:title=""/>
            </v:shape>
            <v:shape id="_x0000_s2057" type="#_x0000_t75" style="position:absolute;left:8983;top:2786;width:1351;height:1354">
              <v:imagedata r:id="rId28" o:title=""/>
            </v:shape>
            <w10:wrap anchorx="page" anchory="page"/>
          </v:group>
        </w:pict>
      </w:r>
      <w:r w:rsidR="00CE7B9C">
        <w:rPr>
          <w:rFonts w:ascii="Verdana" w:eastAsia="Verdana" w:hAnsi="Verdana" w:cs="Verdana"/>
        </w:rPr>
        <w:t>19)</w:t>
      </w:r>
      <w:r w:rsidR="00CE7B9C">
        <w:rPr>
          <w:rFonts w:ascii="Verdana" w:eastAsia="Verdana" w:hAnsi="Verdana" w:cs="Verdana"/>
          <w:spacing w:val="12"/>
        </w:rPr>
        <w:t xml:space="preserve"> </w:t>
      </w:r>
      <w:r w:rsidR="00CE7B9C">
        <w:rPr>
          <w:rFonts w:ascii="Verdana" w:eastAsia="Verdana" w:hAnsi="Verdana" w:cs="Verdana"/>
          <w:b/>
          <w:spacing w:val="1"/>
        </w:rPr>
        <w:t>W</w:t>
      </w:r>
      <w:r w:rsidR="00CE7B9C">
        <w:rPr>
          <w:rFonts w:ascii="Verdana" w:eastAsia="Verdana" w:hAnsi="Verdana" w:cs="Verdana"/>
          <w:b/>
        </w:rPr>
        <w:t>BE</w:t>
      </w:r>
      <w:r w:rsidR="00CE7B9C">
        <w:rPr>
          <w:rFonts w:ascii="Verdana" w:eastAsia="Verdana" w:hAnsi="Verdana" w:cs="Verdana"/>
          <w:b/>
          <w:spacing w:val="-5"/>
        </w:rPr>
        <w:t xml:space="preserve"> </w:t>
      </w:r>
      <w:r w:rsidR="00CE7B9C">
        <w:rPr>
          <w:rFonts w:ascii="Verdana" w:eastAsia="Verdana" w:hAnsi="Verdana" w:cs="Verdana"/>
          <w:b/>
        </w:rPr>
        <w:t>-</w:t>
      </w:r>
      <w:r w:rsidR="00CE7B9C">
        <w:rPr>
          <w:rFonts w:ascii="Verdana" w:eastAsia="Verdana" w:hAnsi="Verdana" w:cs="Verdana"/>
          <w:b/>
          <w:spacing w:val="1"/>
        </w:rPr>
        <w:t xml:space="preserve"> W</w:t>
      </w:r>
      <w:r w:rsidR="00CE7B9C">
        <w:rPr>
          <w:rFonts w:ascii="Verdana" w:eastAsia="Verdana" w:hAnsi="Verdana" w:cs="Verdana"/>
          <w:b/>
        </w:rPr>
        <w:t>o</w:t>
      </w:r>
      <w:r w:rsidR="00CE7B9C">
        <w:rPr>
          <w:rFonts w:ascii="Verdana" w:eastAsia="Verdana" w:hAnsi="Verdana" w:cs="Verdana"/>
          <w:b/>
          <w:spacing w:val="2"/>
        </w:rPr>
        <w:t>m</w:t>
      </w:r>
      <w:r w:rsidR="00CE7B9C">
        <w:rPr>
          <w:rFonts w:ascii="Verdana" w:eastAsia="Verdana" w:hAnsi="Verdana" w:cs="Verdana"/>
          <w:b/>
        </w:rPr>
        <w:t>en</w:t>
      </w:r>
      <w:r w:rsidR="00CE7B9C">
        <w:rPr>
          <w:rFonts w:ascii="Verdana" w:eastAsia="Verdana" w:hAnsi="Verdana" w:cs="Verdana"/>
          <w:b/>
          <w:spacing w:val="-8"/>
        </w:rPr>
        <w:t xml:space="preserve"> </w:t>
      </w:r>
      <w:r w:rsidR="00CE7B9C">
        <w:rPr>
          <w:rFonts w:ascii="Verdana" w:eastAsia="Verdana" w:hAnsi="Verdana" w:cs="Verdana"/>
          <w:b/>
        </w:rPr>
        <w:t>B</w:t>
      </w:r>
      <w:r w:rsidR="00CE7B9C">
        <w:rPr>
          <w:rFonts w:ascii="Verdana" w:eastAsia="Verdana" w:hAnsi="Verdana" w:cs="Verdana"/>
          <w:b/>
          <w:spacing w:val="1"/>
        </w:rPr>
        <w:t>u</w:t>
      </w:r>
      <w:r w:rsidR="00CE7B9C">
        <w:rPr>
          <w:rFonts w:ascii="Verdana" w:eastAsia="Verdana" w:hAnsi="Verdana" w:cs="Verdana"/>
          <w:b/>
        </w:rPr>
        <w:t>s</w:t>
      </w:r>
      <w:r w:rsidR="00CE7B9C">
        <w:rPr>
          <w:rFonts w:ascii="Verdana" w:eastAsia="Verdana" w:hAnsi="Verdana" w:cs="Verdana"/>
          <w:b/>
          <w:spacing w:val="1"/>
        </w:rPr>
        <w:t>i</w:t>
      </w:r>
      <w:r w:rsidR="00CE7B9C">
        <w:rPr>
          <w:rFonts w:ascii="Verdana" w:eastAsia="Verdana" w:hAnsi="Verdana" w:cs="Verdana"/>
          <w:b/>
          <w:spacing w:val="2"/>
        </w:rPr>
        <w:t>n</w:t>
      </w:r>
      <w:r w:rsidR="00CE7B9C">
        <w:rPr>
          <w:rFonts w:ascii="Verdana" w:eastAsia="Verdana" w:hAnsi="Verdana" w:cs="Verdana"/>
          <w:b/>
        </w:rPr>
        <w:t>e</w:t>
      </w:r>
      <w:r w:rsidR="00CE7B9C">
        <w:rPr>
          <w:rFonts w:ascii="Verdana" w:eastAsia="Verdana" w:hAnsi="Verdana" w:cs="Verdana"/>
          <w:b/>
          <w:spacing w:val="-1"/>
        </w:rPr>
        <w:t>s</w:t>
      </w:r>
      <w:r w:rsidR="00CE7B9C">
        <w:rPr>
          <w:rFonts w:ascii="Verdana" w:eastAsia="Verdana" w:hAnsi="Verdana" w:cs="Verdana"/>
          <w:b/>
        </w:rPr>
        <w:t>s</w:t>
      </w:r>
      <w:r w:rsidR="00CE7B9C">
        <w:rPr>
          <w:rFonts w:ascii="Verdana" w:eastAsia="Verdana" w:hAnsi="Verdana" w:cs="Verdana"/>
          <w:b/>
          <w:spacing w:val="-10"/>
        </w:rPr>
        <w:t xml:space="preserve"> </w:t>
      </w:r>
      <w:r w:rsidR="00CE7B9C">
        <w:rPr>
          <w:rFonts w:ascii="Verdana" w:eastAsia="Verdana" w:hAnsi="Verdana" w:cs="Verdana"/>
          <w:b/>
        </w:rPr>
        <w:t>Ent</w:t>
      </w:r>
      <w:r w:rsidR="00CE7B9C">
        <w:rPr>
          <w:rFonts w:ascii="Verdana" w:eastAsia="Verdana" w:hAnsi="Verdana" w:cs="Verdana"/>
          <w:b/>
          <w:spacing w:val="2"/>
        </w:rPr>
        <w:t>e</w:t>
      </w:r>
      <w:r w:rsidR="00CE7B9C">
        <w:rPr>
          <w:rFonts w:ascii="Verdana" w:eastAsia="Verdana" w:hAnsi="Verdana" w:cs="Verdana"/>
          <w:b/>
          <w:spacing w:val="-1"/>
        </w:rPr>
        <w:t>r</w:t>
      </w:r>
      <w:r w:rsidR="00CE7B9C">
        <w:rPr>
          <w:rFonts w:ascii="Verdana" w:eastAsia="Verdana" w:hAnsi="Verdana" w:cs="Verdana"/>
          <w:b/>
        </w:rPr>
        <w:t>p</w:t>
      </w:r>
      <w:r w:rsidR="00CE7B9C">
        <w:rPr>
          <w:rFonts w:ascii="Verdana" w:eastAsia="Verdana" w:hAnsi="Verdana" w:cs="Verdana"/>
          <w:b/>
          <w:spacing w:val="1"/>
        </w:rPr>
        <w:t>r</w:t>
      </w:r>
      <w:r w:rsidR="00CE7B9C">
        <w:rPr>
          <w:rFonts w:ascii="Verdana" w:eastAsia="Verdana" w:hAnsi="Verdana" w:cs="Verdana"/>
          <w:b/>
          <w:spacing w:val="-1"/>
        </w:rPr>
        <w:t>i</w:t>
      </w:r>
      <w:r w:rsidR="00CE7B9C">
        <w:rPr>
          <w:rFonts w:ascii="Verdana" w:eastAsia="Verdana" w:hAnsi="Verdana" w:cs="Verdana"/>
          <w:b/>
          <w:spacing w:val="1"/>
        </w:rPr>
        <w:t>s</w:t>
      </w:r>
      <w:r w:rsidR="00CE7B9C">
        <w:rPr>
          <w:rFonts w:ascii="Verdana" w:eastAsia="Verdana" w:hAnsi="Verdana" w:cs="Verdana"/>
          <w:b/>
        </w:rPr>
        <w:t>e</w:t>
      </w:r>
    </w:p>
    <w:p w14:paraId="7A4C6AB4" w14:textId="5BC8E5E1" w:rsidR="00270251" w:rsidRDefault="00CE7B9C">
      <w:pPr>
        <w:spacing w:before="19" w:line="258" w:lineRule="auto"/>
        <w:ind w:left="981" w:right="6897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ity: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NC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RCA 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3"/>
        </w:rPr>
        <w:t xml:space="preserve"> </w:t>
      </w:r>
      <w:r w:rsidR="005B0A94">
        <w:rPr>
          <w:rFonts w:ascii="Verdana" w:eastAsia="Verdana" w:hAnsi="Verdana" w:cs="Verdana"/>
        </w:rPr>
        <w:t>Apr 2021</w:t>
      </w:r>
    </w:p>
    <w:p w14:paraId="60A68136" w14:textId="089FA484" w:rsidR="00270251" w:rsidRDefault="00CE7B9C">
      <w:pPr>
        <w:spacing w:before="2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xp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5"/>
        </w:rPr>
        <w:t xml:space="preserve"> </w:t>
      </w:r>
      <w:r w:rsidR="005B0A94">
        <w:rPr>
          <w:rFonts w:ascii="Verdana" w:eastAsia="Verdana" w:hAnsi="Verdana" w:cs="Verdana"/>
        </w:rPr>
        <w:t>Apr 2023</w:t>
      </w:r>
    </w:p>
    <w:p w14:paraId="6EB7DE57" w14:textId="3FF33658" w:rsidR="00270251" w:rsidRDefault="00CE7B9C">
      <w:pPr>
        <w:spacing w:before="18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tial</w:t>
      </w:r>
      <w:r>
        <w:rPr>
          <w:rFonts w:ascii="Verdana" w:eastAsia="Verdana" w:hAnsi="Verdana" w:cs="Verdana"/>
          <w:spacing w:val="-10"/>
        </w:rPr>
        <w:t xml:space="preserve"> </w:t>
      </w:r>
      <w:r w:rsidRPr="005B0A94">
        <w:rPr>
          <w:rFonts w:ascii="Verdana" w:eastAsia="Verdana" w:hAnsi="Verdana" w:cs="Verdana"/>
          <w:spacing w:val="1"/>
        </w:rPr>
        <w:t xml:space="preserve">ID: </w:t>
      </w:r>
      <w:r w:rsidR="005B0A94" w:rsidRPr="005B0A94">
        <w:rPr>
          <w:rFonts w:ascii="Verdana" w:eastAsia="Verdana" w:hAnsi="Verdana" w:cs="Verdana"/>
          <w:spacing w:val="1"/>
        </w:rPr>
        <w:t>BFWB70027N0423</w:t>
      </w:r>
    </w:p>
    <w:p w14:paraId="1ED994C3" w14:textId="77777777" w:rsidR="00270251" w:rsidRDefault="00270251">
      <w:pPr>
        <w:spacing w:before="3" w:line="280" w:lineRule="exact"/>
        <w:rPr>
          <w:sz w:val="28"/>
          <w:szCs w:val="28"/>
        </w:rPr>
      </w:pPr>
    </w:p>
    <w:p w14:paraId="1C2CB8B6" w14:textId="77777777" w:rsidR="00270251" w:rsidRDefault="00CE7B9C">
      <w:pPr>
        <w:ind w:left="55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20)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b/>
          <w:spacing w:val="1"/>
        </w:rPr>
        <w:t>M</w:t>
      </w:r>
      <w:r>
        <w:rPr>
          <w:rFonts w:ascii="Verdana" w:eastAsia="Verdana" w:hAnsi="Verdana" w:cs="Verdana"/>
          <w:b/>
        </w:rPr>
        <w:t>BE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spacing w:val="1"/>
        </w:rPr>
        <w:t xml:space="preserve"> Mi</w:t>
      </w:r>
      <w:r>
        <w:rPr>
          <w:rFonts w:ascii="Verdana" w:eastAsia="Verdana" w:hAnsi="Verdana" w:cs="Verdana"/>
          <w:b/>
        </w:rPr>
        <w:t>no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ty</w:t>
      </w:r>
      <w:r>
        <w:rPr>
          <w:rFonts w:ascii="Verdana" w:eastAsia="Verdana" w:hAnsi="Verdana" w:cs="Verdana"/>
          <w:b/>
          <w:spacing w:val="-8"/>
        </w:rPr>
        <w:t xml:space="preserve"> </w:t>
      </w:r>
      <w:r>
        <w:rPr>
          <w:rFonts w:ascii="Verdana" w:eastAsia="Verdana" w:hAnsi="Verdana" w:cs="Verdana"/>
          <w:b/>
        </w:rPr>
        <w:t>B</w:t>
      </w:r>
      <w:r>
        <w:rPr>
          <w:rFonts w:ascii="Verdana" w:eastAsia="Verdana" w:hAnsi="Verdana" w:cs="Verdana"/>
          <w:b/>
          <w:spacing w:val="1"/>
        </w:rPr>
        <w:t>u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2"/>
        </w:rPr>
        <w:t>n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"/>
        </w:rPr>
        <w:t>s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10"/>
        </w:rPr>
        <w:t xml:space="preserve"> </w:t>
      </w:r>
      <w:r>
        <w:rPr>
          <w:rFonts w:ascii="Verdana" w:eastAsia="Verdana" w:hAnsi="Verdana" w:cs="Verdana"/>
          <w:b/>
        </w:rPr>
        <w:t>Ent</w:t>
      </w:r>
      <w:r>
        <w:rPr>
          <w:rFonts w:ascii="Verdana" w:eastAsia="Verdana" w:hAnsi="Verdana" w:cs="Verdana"/>
          <w:b/>
          <w:spacing w:val="2"/>
        </w:rPr>
        <w:t>e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  <w:spacing w:val="1"/>
        </w:rPr>
        <w:t>s</w:t>
      </w:r>
      <w:r>
        <w:rPr>
          <w:rFonts w:ascii="Verdana" w:eastAsia="Verdana" w:hAnsi="Verdana" w:cs="Verdana"/>
          <w:b/>
        </w:rPr>
        <w:t>e</w:t>
      </w:r>
    </w:p>
    <w:p w14:paraId="7AB6D69C" w14:textId="3243A5B8" w:rsidR="00270251" w:rsidRDefault="00CE7B9C">
      <w:pPr>
        <w:spacing w:before="18" w:line="258" w:lineRule="auto"/>
        <w:ind w:left="981" w:right="6897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ity: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NC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RCA 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3"/>
        </w:rPr>
        <w:t xml:space="preserve"> </w:t>
      </w:r>
      <w:r w:rsidR="00D7302D">
        <w:rPr>
          <w:rFonts w:ascii="Verdana" w:eastAsia="Verdana" w:hAnsi="Verdana" w:cs="Verdana"/>
        </w:rPr>
        <w:t>Apr 2021</w:t>
      </w:r>
    </w:p>
    <w:p w14:paraId="53541D3A" w14:textId="4C762D7E" w:rsidR="00270251" w:rsidRDefault="00CE7B9C">
      <w:pPr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xp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5"/>
        </w:rPr>
        <w:t xml:space="preserve"> </w:t>
      </w:r>
      <w:r w:rsidR="00D7302D">
        <w:rPr>
          <w:rFonts w:ascii="Verdana" w:eastAsia="Verdana" w:hAnsi="Verdana" w:cs="Verdana"/>
        </w:rPr>
        <w:t>Apr 2023</w:t>
      </w:r>
    </w:p>
    <w:p w14:paraId="5CF20BF7" w14:textId="4A8C6E53" w:rsidR="00270251" w:rsidRDefault="00CE7B9C">
      <w:pPr>
        <w:spacing w:before="21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</w:t>
      </w:r>
      <w:r w:rsidRPr="00D7302D">
        <w:rPr>
          <w:rFonts w:ascii="Verdana" w:eastAsia="Verdana" w:hAnsi="Verdana" w:cs="Verdana"/>
        </w:rPr>
        <w:t>re</w:t>
      </w:r>
      <w:r>
        <w:rPr>
          <w:rFonts w:ascii="Verdana" w:eastAsia="Verdana" w:hAnsi="Verdana" w:cs="Verdana"/>
        </w:rPr>
        <w:t>d</w:t>
      </w:r>
      <w:r w:rsidRPr="00D7302D">
        <w:rPr>
          <w:rFonts w:ascii="Verdana" w:eastAsia="Verdana" w:hAnsi="Verdana" w:cs="Verdana"/>
        </w:rPr>
        <w:t>en</w:t>
      </w:r>
      <w:r>
        <w:rPr>
          <w:rFonts w:ascii="Verdana" w:eastAsia="Verdana" w:hAnsi="Verdana" w:cs="Verdana"/>
        </w:rPr>
        <w:t>tial</w:t>
      </w:r>
      <w:r w:rsidRPr="00D7302D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>ID:</w:t>
      </w:r>
      <w:r w:rsidRPr="00D7302D">
        <w:rPr>
          <w:rFonts w:ascii="Verdana" w:eastAsia="Verdana" w:hAnsi="Verdana" w:cs="Verdana"/>
        </w:rPr>
        <w:t xml:space="preserve"> </w:t>
      </w:r>
      <w:r w:rsidR="00D7302D" w:rsidRPr="00D7302D">
        <w:rPr>
          <w:rFonts w:ascii="Verdana" w:eastAsia="Verdana" w:hAnsi="Verdana" w:cs="Verdana"/>
        </w:rPr>
        <w:t>BFMB33389N0423</w:t>
      </w:r>
    </w:p>
    <w:p w14:paraId="4CC1F106" w14:textId="77777777" w:rsidR="00270251" w:rsidRDefault="00270251">
      <w:pPr>
        <w:spacing w:line="280" w:lineRule="exact"/>
        <w:rPr>
          <w:sz w:val="28"/>
          <w:szCs w:val="28"/>
        </w:rPr>
      </w:pPr>
    </w:p>
    <w:p w14:paraId="47485B68" w14:textId="4C73033F" w:rsidR="00270251" w:rsidRDefault="00000000">
      <w:pPr>
        <w:ind w:left="551"/>
        <w:rPr>
          <w:rFonts w:ascii="Verdana" w:eastAsia="Verdana" w:hAnsi="Verdana" w:cs="Verdana"/>
        </w:rPr>
      </w:pPr>
      <w:r>
        <w:pict w14:anchorId="5E541FD5">
          <v:shape id="_x0000_s2055" type="#_x0000_t75" style="position:absolute;left:0;text-align:left;margin-left:445pt;margin-top:-.45pt;width:69.1pt;height:69.1pt;z-index:-251651584;mso-position-horizontal-relative:page">
            <v:imagedata r:id="rId29" o:title=""/>
            <w10:wrap anchorx="page"/>
          </v:shape>
        </w:pict>
      </w:r>
      <w:r w:rsidR="00CE7B9C">
        <w:rPr>
          <w:rFonts w:ascii="Verdana" w:eastAsia="Verdana" w:hAnsi="Verdana" w:cs="Verdana"/>
        </w:rPr>
        <w:t>21)</w:t>
      </w:r>
      <w:r w:rsidR="00CE7B9C">
        <w:rPr>
          <w:rFonts w:ascii="Verdana" w:eastAsia="Verdana" w:hAnsi="Verdana" w:cs="Verdana"/>
          <w:spacing w:val="12"/>
        </w:rPr>
        <w:t xml:space="preserve"> </w:t>
      </w:r>
      <w:r w:rsidR="00EC044D" w:rsidRPr="00EC044D">
        <w:rPr>
          <w:rFonts w:ascii="Verdana" w:eastAsia="Verdana" w:hAnsi="Verdana" w:cs="Verdana"/>
          <w:b/>
          <w:bCs/>
        </w:rPr>
        <w:t>City</w:t>
      </w:r>
      <w:r w:rsidR="00EC044D" w:rsidRPr="00EC044D">
        <w:rPr>
          <w:rFonts w:ascii="Verdana" w:eastAsia="Verdana" w:hAnsi="Verdana" w:cs="Verdana"/>
          <w:b/>
          <w:bCs/>
          <w:spacing w:val="-3"/>
        </w:rPr>
        <w:t xml:space="preserve"> </w:t>
      </w:r>
      <w:r w:rsidR="00EC044D" w:rsidRPr="00EC044D">
        <w:rPr>
          <w:rFonts w:ascii="Verdana" w:eastAsia="Verdana" w:hAnsi="Verdana" w:cs="Verdana"/>
          <w:b/>
          <w:bCs/>
          <w:spacing w:val="-1"/>
        </w:rPr>
        <w:t>o</w:t>
      </w:r>
      <w:r w:rsidR="00EC044D" w:rsidRPr="00EC044D">
        <w:rPr>
          <w:rFonts w:ascii="Verdana" w:eastAsia="Verdana" w:hAnsi="Verdana" w:cs="Verdana"/>
          <w:b/>
          <w:bCs/>
        </w:rPr>
        <w:t>f A</w:t>
      </w:r>
      <w:r w:rsidR="00EC044D" w:rsidRPr="00EC044D">
        <w:rPr>
          <w:rFonts w:ascii="Verdana" w:eastAsia="Verdana" w:hAnsi="Verdana" w:cs="Verdana"/>
          <w:b/>
          <w:bCs/>
          <w:spacing w:val="1"/>
        </w:rPr>
        <w:t>u</w:t>
      </w:r>
      <w:r w:rsidR="00EC044D" w:rsidRPr="00EC044D">
        <w:rPr>
          <w:rFonts w:ascii="Verdana" w:eastAsia="Verdana" w:hAnsi="Verdana" w:cs="Verdana"/>
          <w:b/>
          <w:bCs/>
        </w:rPr>
        <w:t>stin</w:t>
      </w:r>
      <w:r w:rsidR="00EC044D">
        <w:rPr>
          <w:rFonts w:ascii="Verdana" w:eastAsia="Verdana" w:hAnsi="Verdana" w:cs="Verdana"/>
          <w:b/>
          <w:spacing w:val="1"/>
        </w:rPr>
        <w:t xml:space="preserve"> </w:t>
      </w:r>
      <w:r w:rsidR="00CE7B9C">
        <w:rPr>
          <w:rFonts w:ascii="Verdana" w:eastAsia="Verdana" w:hAnsi="Verdana" w:cs="Verdana"/>
          <w:b/>
          <w:spacing w:val="1"/>
        </w:rPr>
        <w:t>MO</w:t>
      </w:r>
      <w:r w:rsidR="00CE7B9C">
        <w:rPr>
          <w:rFonts w:ascii="Verdana" w:eastAsia="Verdana" w:hAnsi="Verdana" w:cs="Verdana"/>
          <w:b/>
        </w:rPr>
        <w:t>BE</w:t>
      </w:r>
      <w:r w:rsidR="00CE7B9C">
        <w:rPr>
          <w:rFonts w:ascii="Verdana" w:eastAsia="Verdana" w:hAnsi="Verdana" w:cs="Verdana"/>
          <w:b/>
          <w:spacing w:val="-6"/>
        </w:rPr>
        <w:t xml:space="preserve"> </w:t>
      </w:r>
      <w:r w:rsidR="00CE7B9C">
        <w:rPr>
          <w:rFonts w:ascii="Verdana" w:eastAsia="Verdana" w:hAnsi="Verdana" w:cs="Verdana"/>
          <w:b/>
        </w:rPr>
        <w:t>-</w:t>
      </w:r>
      <w:r w:rsidR="00CE7B9C">
        <w:rPr>
          <w:rFonts w:ascii="Verdana" w:eastAsia="Verdana" w:hAnsi="Verdana" w:cs="Verdana"/>
          <w:b/>
          <w:spacing w:val="1"/>
        </w:rPr>
        <w:t xml:space="preserve"> M</w:t>
      </w:r>
      <w:r w:rsidR="00CE7B9C">
        <w:rPr>
          <w:rFonts w:ascii="Verdana" w:eastAsia="Verdana" w:hAnsi="Verdana" w:cs="Verdana"/>
          <w:b/>
          <w:spacing w:val="-1"/>
        </w:rPr>
        <w:t>i</w:t>
      </w:r>
      <w:r w:rsidR="00CE7B9C">
        <w:rPr>
          <w:rFonts w:ascii="Verdana" w:eastAsia="Verdana" w:hAnsi="Verdana" w:cs="Verdana"/>
          <w:b/>
          <w:spacing w:val="2"/>
        </w:rPr>
        <w:t>n</w:t>
      </w:r>
      <w:r w:rsidR="00CE7B9C">
        <w:rPr>
          <w:rFonts w:ascii="Verdana" w:eastAsia="Verdana" w:hAnsi="Verdana" w:cs="Verdana"/>
          <w:b/>
        </w:rPr>
        <w:t>o</w:t>
      </w:r>
      <w:r w:rsidR="00CE7B9C">
        <w:rPr>
          <w:rFonts w:ascii="Verdana" w:eastAsia="Verdana" w:hAnsi="Verdana" w:cs="Verdana"/>
          <w:b/>
          <w:spacing w:val="-1"/>
        </w:rPr>
        <w:t>ri</w:t>
      </w:r>
      <w:r w:rsidR="00CE7B9C">
        <w:rPr>
          <w:rFonts w:ascii="Verdana" w:eastAsia="Verdana" w:hAnsi="Verdana" w:cs="Verdana"/>
          <w:b/>
          <w:spacing w:val="3"/>
        </w:rPr>
        <w:t>t</w:t>
      </w:r>
      <w:r w:rsidR="00CE7B9C">
        <w:rPr>
          <w:rFonts w:ascii="Verdana" w:eastAsia="Verdana" w:hAnsi="Verdana" w:cs="Verdana"/>
          <w:b/>
        </w:rPr>
        <w:t>y</w:t>
      </w:r>
      <w:r w:rsidR="00CE7B9C">
        <w:rPr>
          <w:rFonts w:ascii="Verdana" w:eastAsia="Verdana" w:hAnsi="Verdana" w:cs="Verdana"/>
          <w:b/>
          <w:spacing w:val="-10"/>
        </w:rPr>
        <w:t xml:space="preserve"> </w:t>
      </w:r>
      <w:r w:rsidR="00CE7B9C">
        <w:rPr>
          <w:rFonts w:ascii="Verdana" w:eastAsia="Verdana" w:hAnsi="Verdana" w:cs="Verdana"/>
          <w:b/>
          <w:spacing w:val="3"/>
        </w:rPr>
        <w:t>O</w:t>
      </w:r>
      <w:r w:rsidR="00CE7B9C">
        <w:rPr>
          <w:rFonts w:ascii="Verdana" w:eastAsia="Verdana" w:hAnsi="Verdana" w:cs="Verdana"/>
          <w:b/>
          <w:spacing w:val="-1"/>
        </w:rPr>
        <w:t>w</w:t>
      </w:r>
      <w:r w:rsidR="00CE7B9C">
        <w:rPr>
          <w:rFonts w:ascii="Verdana" w:eastAsia="Verdana" w:hAnsi="Verdana" w:cs="Verdana"/>
          <w:b/>
          <w:spacing w:val="2"/>
        </w:rPr>
        <w:t>n</w:t>
      </w:r>
      <w:r w:rsidR="00CE7B9C">
        <w:rPr>
          <w:rFonts w:ascii="Verdana" w:eastAsia="Verdana" w:hAnsi="Verdana" w:cs="Verdana"/>
          <w:b/>
        </w:rPr>
        <w:t>ed</w:t>
      </w:r>
      <w:r w:rsidR="00CE7B9C">
        <w:rPr>
          <w:rFonts w:ascii="Verdana" w:eastAsia="Verdana" w:hAnsi="Verdana" w:cs="Verdana"/>
          <w:b/>
          <w:spacing w:val="-7"/>
        </w:rPr>
        <w:t xml:space="preserve"> </w:t>
      </w:r>
      <w:r w:rsidR="00CE7B9C">
        <w:rPr>
          <w:rFonts w:ascii="Verdana" w:eastAsia="Verdana" w:hAnsi="Verdana" w:cs="Verdana"/>
          <w:b/>
        </w:rPr>
        <w:t>B</w:t>
      </w:r>
      <w:r w:rsidR="00CE7B9C">
        <w:rPr>
          <w:rFonts w:ascii="Verdana" w:eastAsia="Verdana" w:hAnsi="Verdana" w:cs="Verdana"/>
          <w:b/>
          <w:spacing w:val="-1"/>
        </w:rPr>
        <w:t>u</w:t>
      </w:r>
      <w:r w:rsidR="00CE7B9C">
        <w:rPr>
          <w:rFonts w:ascii="Verdana" w:eastAsia="Verdana" w:hAnsi="Verdana" w:cs="Verdana"/>
          <w:b/>
          <w:spacing w:val="1"/>
        </w:rPr>
        <w:t>s</w:t>
      </w:r>
      <w:r w:rsidR="00CE7B9C">
        <w:rPr>
          <w:rFonts w:ascii="Verdana" w:eastAsia="Verdana" w:hAnsi="Verdana" w:cs="Verdana"/>
          <w:b/>
          <w:spacing w:val="-1"/>
        </w:rPr>
        <w:t>i</w:t>
      </w:r>
      <w:r w:rsidR="00CE7B9C">
        <w:rPr>
          <w:rFonts w:ascii="Verdana" w:eastAsia="Verdana" w:hAnsi="Verdana" w:cs="Verdana"/>
          <w:b/>
          <w:spacing w:val="2"/>
        </w:rPr>
        <w:t>n</w:t>
      </w:r>
      <w:r w:rsidR="00CE7B9C">
        <w:rPr>
          <w:rFonts w:ascii="Verdana" w:eastAsia="Verdana" w:hAnsi="Verdana" w:cs="Verdana"/>
          <w:b/>
        </w:rPr>
        <w:t>e</w:t>
      </w:r>
      <w:r w:rsidR="00CE7B9C">
        <w:rPr>
          <w:rFonts w:ascii="Verdana" w:eastAsia="Verdana" w:hAnsi="Verdana" w:cs="Verdana"/>
          <w:b/>
          <w:spacing w:val="-1"/>
        </w:rPr>
        <w:t>s</w:t>
      </w:r>
      <w:r w:rsidR="00CE7B9C">
        <w:rPr>
          <w:rFonts w:ascii="Verdana" w:eastAsia="Verdana" w:hAnsi="Verdana" w:cs="Verdana"/>
          <w:b/>
        </w:rPr>
        <w:t>s</w:t>
      </w:r>
      <w:r w:rsidR="00CE7B9C">
        <w:rPr>
          <w:rFonts w:ascii="Verdana" w:eastAsia="Verdana" w:hAnsi="Verdana" w:cs="Verdana"/>
          <w:b/>
          <w:spacing w:val="-10"/>
        </w:rPr>
        <w:t xml:space="preserve"> </w:t>
      </w:r>
      <w:r w:rsidR="00CE7B9C">
        <w:rPr>
          <w:rFonts w:ascii="Verdana" w:eastAsia="Verdana" w:hAnsi="Verdana" w:cs="Verdana"/>
          <w:b/>
        </w:rPr>
        <w:t>En</w:t>
      </w:r>
      <w:r w:rsidR="00CE7B9C">
        <w:rPr>
          <w:rFonts w:ascii="Verdana" w:eastAsia="Verdana" w:hAnsi="Verdana" w:cs="Verdana"/>
          <w:b/>
          <w:spacing w:val="2"/>
        </w:rPr>
        <w:t>t</w:t>
      </w:r>
      <w:r w:rsidR="00CE7B9C">
        <w:rPr>
          <w:rFonts w:ascii="Verdana" w:eastAsia="Verdana" w:hAnsi="Verdana" w:cs="Verdana"/>
          <w:b/>
        </w:rPr>
        <w:t>e</w:t>
      </w:r>
      <w:r w:rsidR="00CE7B9C">
        <w:rPr>
          <w:rFonts w:ascii="Verdana" w:eastAsia="Verdana" w:hAnsi="Verdana" w:cs="Verdana"/>
          <w:b/>
          <w:spacing w:val="-1"/>
        </w:rPr>
        <w:t>r</w:t>
      </w:r>
      <w:r w:rsidR="00CE7B9C">
        <w:rPr>
          <w:rFonts w:ascii="Verdana" w:eastAsia="Verdana" w:hAnsi="Verdana" w:cs="Verdana"/>
          <w:b/>
          <w:spacing w:val="2"/>
        </w:rPr>
        <w:t>p</w:t>
      </w:r>
      <w:r w:rsidR="00CE7B9C">
        <w:rPr>
          <w:rFonts w:ascii="Verdana" w:eastAsia="Verdana" w:hAnsi="Verdana" w:cs="Verdana"/>
          <w:b/>
          <w:spacing w:val="-1"/>
        </w:rPr>
        <w:t>r</w:t>
      </w:r>
      <w:r w:rsidR="00CE7B9C">
        <w:rPr>
          <w:rFonts w:ascii="Verdana" w:eastAsia="Verdana" w:hAnsi="Verdana" w:cs="Verdana"/>
          <w:b/>
          <w:spacing w:val="1"/>
        </w:rPr>
        <w:t>is</w:t>
      </w:r>
      <w:r w:rsidR="00CE7B9C">
        <w:rPr>
          <w:rFonts w:ascii="Verdana" w:eastAsia="Verdana" w:hAnsi="Verdana" w:cs="Verdana"/>
          <w:b/>
        </w:rPr>
        <w:t>e</w:t>
      </w:r>
    </w:p>
    <w:p w14:paraId="3DE771A8" w14:textId="77777777" w:rsidR="00270251" w:rsidRDefault="00CE7B9C">
      <w:pPr>
        <w:spacing w:before="21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ity: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City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f A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stin</w:t>
      </w:r>
    </w:p>
    <w:p w14:paraId="730021CE" w14:textId="53B2DD72" w:rsidR="00270251" w:rsidRDefault="00CE7B9C">
      <w:pPr>
        <w:spacing w:before="19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May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20</w:t>
      </w:r>
      <w:r w:rsidR="00FF5C89">
        <w:rPr>
          <w:rFonts w:ascii="Verdana" w:eastAsia="Verdana" w:hAnsi="Verdana" w:cs="Verdana"/>
          <w:spacing w:val="1"/>
        </w:rPr>
        <w:t>21</w:t>
      </w:r>
    </w:p>
    <w:p w14:paraId="671DCBA0" w14:textId="0E6D82C3" w:rsidR="00270251" w:rsidRDefault="00CE7B9C">
      <w:pPr>
        <w:spacing w:before="18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xp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May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20</w:t>
      </w:r>
      <w:r>
        <w:rPr>
          <w:rFonts w:ascii="Verdana" w:eastAsia="Verdana" w:hAnsi="Verdana" w:cs="Verdana"/>
          <w:spacing w:val="3"/>
        </w:rPr>
        <w:t>2</w:t>
      </w:r>
      <w:r w:rsidR="00FF5C89">
        <w:rPr>
          <w:rFonts w:ascii="Verdana" w:eastAsia="Verdana" w:hAnsi="Verdana" w:cs="Verdana"/>
        </w:rPr>
        <w:t>5</w:t>
      </w:r>
    </w:p>
    <w:p w14:paraId="7D19B9A0" w14:textId="77777777" w:rsidR="00270251" w:rsidRDefault="00CE7B9C">
      <w:pPr>
        <w:spacing w:before="21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tial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ID: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0</w:t>
      </w:r>
      <w:r>
        <w:rPr>
          <w:rFonts w:ascii="Verdana" w:eastAsia="Verdana" w:hAnsi="Verdana" w:cs="Verdana"/>
        </w:rPr>
        <w:t>0</w:t>
      </w:r>
      <w:r>
        <w:rPr>
          <w:rFonts w:ascii="Verdana" w:eastAsia="Verdana" w:hAnsi="Verdana" w:cs="Verdana"/>
          <w:spacing w:val="1"/>
        </w:rPr>
        <w:t>0</w:t>
      </w:r>
      <w:r>
        <w:rPr>
          <w:rFonts w:ascii="Verdana" w:eastAsia="Verdana" w:hAnsi="Verdana" w:cs="Verdana"/>
        </w:rPr>
        <w:t>0</w:t>
      </w:r>
      <w:r>
        <w:rPr>
          <w:rFonts w:ascii="Verdana" w:eastAsia="Verdana" w:hAnsi="Verdana" w:cs="Verdana"/>
          <w:spacing w:val="3"/>
        </w:rPr>
        <w:t>0</w:t>
      </w:r>
      <w:r>
        <w:rPr>
          <w:rFonts w:ascii="Verdana" w:eastAsia="Verdana" w:hAnsi="Verdana" w:cs="Verdana"/>
        </w:rPr>
        <w:t>9</w:t>
      </w:r>
      <w:r>
        <w:rPr>
          <w:rFonts w:ascii="Verdana" w:eastAsia="Verdana" w:hAnsi="Verdana" w:cs="Verdana"/>
          <w:spacing w:val="1"/>
        </w:rPr>
        <w:t>1</w:t>
      </w:r>
      <w:r>
        <w:rPr>
          <w:rFonts w:ascii="Verdana" w:eastAsia="Verdana" w:hAnsi="Verdana" w:cs="Verdana"/>
        </w:rPr>
        <w:t>8</w:t>
      </w:r>
      <w:r>
        <w:rPr>
          <w:rFonts w:ascii="Verdana" w:eastAsia="Verdana" w:hAnsi="Verdana" w:cs="Verdana"/>
          <w:spacing w:val="1"/>
        </w:rPr>
        <w:t>9</w:t>
      </w:r>
      <w:r>
        <w:rPr>
          <w:rFonts w:ascii="Verdana" w:eastAsia="Verdana" w:hAnsi="Verdana" w:cs="Verdana"/>
        </w:rPr>
        <w:t>99</w:t>
      </w:r>
    </w:p>
    <w:p w14:paraId="5EF31CAB" w14:textId="77777777" w:rsidR="00270251" w:rsidRDefault="00270251">
      <w:pPr>
        <w:spacing w:line="280" w:lineRule="exact"/>
        <w:rPr>
          <w:sz w:val="28"/>
          <w:szCs w:val="28"/>
        </w:rPr>
      </w:pPr>
    </w:p>
    <w:p w14:paraId="2F9FBB8A" w14:textId="668B2725" w:rsidR="00270251" w:rsidRDefault="00000000">
      <w:pPr>
        <w:ind w:left="551"/>
        <w:rPr>
          <w:rFonts w:ascii="Verdana" w:eastAsia="Verdana" w:hAnsi="Verdana" w:cs="Verdana"/>
        </w:rPr>
      </w:pPr>
      <w:r>
        <w:pict w14:anchorId="5C56121B">
          <v:shape id="_x0000_s2054" type="#_x0000_t75" style="position:absolute;left:0;text-align:left;margin-left:445pt;margin-top:-2.65pt;width:69.1pt;height:69.1pt;z-index:-251650560;mso-position-horizontal-relative:page">
            <v:imagedata r:id="rId29" o:title=""/>
            <w10:wrap anchorx="page"/>
          </v:shape>
        </w:pict>
      </w:r>
      <w:r w:rsidR="00CE7B9C">
        <w:rPr>
          <w:rFonts w:ascii="Verdana" w:eastAsia="Verdana" w:hAnsi="Verdana" w:cs="Verdana"/>
        </w:rPr>
        <w:t>22)</w:t>
      </w:r>
      <w:r w:rsidR="00CE7B9C">
        <w:rPr>
          <w:rFonts w:ascii="Verdana" w:eastAsia="Verdana" w:hAnsi="Verdana" w:cs="Verdana"/>
          <w:spacing w:val="12"/>
        </w:rPr>
        <w:t xml:space="preserve"> </w:t>
      </w:r>
      <w:r w:rsidR="00EC044D" w:rsidRPr="00EC044D">
        <w:rPr>
          <w:rFonts w:ascii="Verdana" w:eastAsia="Verdana" w:hAnsi="Verdana" w:cs="Verdana"/>
          <w:b/>
          <w:bCs/>
        </w:rPr>
        <w:t>City</w:t>
      </w:r>
      <w:r w:rsidR="00EC044D" w:rsidRPr="00EC044D">
        <w:rPr>
          <w:rFonts w:ascii="Verdana" w:eastAsia="Verdana" w:hAnsi="Verdana" w:cs="Verdana"/>
          <w:b/>
          <w:bCs/>
          <w:spacing w:val="-3"/>
        </w:rPr>
        <w:t xml:space="preserve"> </w:t>
      </w:r>
      <w:r w:rsidR="00EC044D" w:rsidRPr="00EC044D">
        <w:rPr>
          <w:rFonts w:ascii="Verdana" w:eastAsia="Verdana" w:hAnsi="Verdana" w:cs="Verdana"/>
          <w:b/>
          <w:bCs/>
          <w:spacing w:val="-1"/>
        </w:rPr>
        <w:t>o</w:t>
      </w:r>
      <w:r w:rsidR="00EC044D" w:rsidRPr="00EC044D">
        <w:rPr>
          <w:rFonts w:ascii="Verdana" w:eastAsia="Verdana" w:hAnsi="Verdana" w:cs="Verdana"/>
          <w:b/>
          <w:bCs/>
        </w:rPr>
        <w:t>f</w:t>
      </w:r>
      <w:r w:rsidR="00EC044D" w:rsidRPr="00EC044D">
        <w:rPr>
          <w:rFonts w:ascii="Verdana" w:eastAsia="Verdana" w:hAnsi="Verdana" w:cs="Verdana"/>
          <w:b/>
          <w:bCs/>
          <w:spacing w:val="-3"/>
        </w:rPr>
        <w:t xml:space="preserve"> </w:t>
      </w:r>
      <w:r w:rsidR="00EC044D" w:rsidRPr="00EC044D">
        <w:rPr>
          <w:rFonts w:ascii="Verdana" w:eastAsia="Verdana" w:hAnsi="Verdana" w:cs="Verdana"/>
          <w:b/>
          <w:bCs/>
        </w:rPr>
        <w:t>A</w:t>
      </w:r>
      <w:r w:rsidR="00EC044D" w:rsidRPr="00EC044D">
        <w:rPr>
          <w:rFonts w:ascii="Verdana" w:eastAsia="Verdana" w:hAnsi="Verdana" w:cs="Verdana"/>
          <w:b/>
          <w:bCs/>
          <w:spacing w:val="1"/>
        </w:rPr>
        <w:t>u</w:t>
      </w:r>
      <w:r w:rsidR="00EC044D" w:rsidRPr="00EC044D">
        <w:rPr>
          <w:rFonts w:ascii="Verdana" w:eastAsia="Verdana" w:hAnsi="Verdana" w:cs="Verdana"/>
          <w:b/>
          <w:bCs/>
        </w:rPr>
        <w:t>stin</w:t>
      </w:r>
      <w:r w:rsidR="00EC044D">
        <w:rPr>
          <w:rFonts w:ascii="Verdana" w:eastAsia="Verdana" w:hAnsi="Verdana" w:cs="Verdana"/>
          <w:b/>
          <w:spacing w:val="1"/>
        </w:rPr>
        <w:t xml:space="preserve"> </w:t>
      </w:r>
      <w:r w:rsidR="00CE7B9C">
        <w:rPr>
          <w:rFonts w:ascii="Verdana" w:eastAsia="Verdana" w:hAnsi="Verdana" w:cs="Verdana"/>
          <w:b/>
          <w:spacing w:val="1"/>
        </w:rPr>
        <w:t>WO</w:t>
      </w:r>
      <w:r w:rsidR="00CE7B9C">
        <w:rPr>
          <w:rFonts w:ascii="Verdana" w:eastAsia="Verdana" w:hAnsi="Verdana" w:cs="Verdana"/>
          <w:b/>
        </w:rPr>
        <w:t>BE</w:t>
      </w:r>
      <w:r w:rsidR="00CE7B9C">
        <w:rPr>
          <w:rFonts w:ascii="Verdana" w:eastAsia="Verdana" w:hAnsi="Verdana" w:cs="Verdana"/>
          <w:b/>
          <w:spacing w:val="-7"/>
        </w:rPr>
        <w:t xml:space="preserve"> </w:t>
      </w:r>
      <w:r w:rsidR="00CE7B9C">
        <w:rPr>
          <w:rFonts w:ascii="Verdana" w:eastAsia="Verdana" w:hAnsi="Verdana" w:cs="Verdana"/>
          <w:b/>
        </w:rPr>
        <w:t>-</w:t>
      </w:r>
      <w:r w:rsidR="00CE7B9C">
        <w:rPr>
          <w:rFonts w:ascii="Verdana" w:eastAsia="Verdana" w:hAnsi="Verdana" w:cs="Verdana"/>
          <w:b/>
          <w:spacing w:val="1"/>
        </w:rPr>
        <w:t xml:space="preserve"> W</w:t>
      </w:r>
      <w:r w:rsidR="00CE7B9C">
        <w:rPr>
          <w:rFonts w:ascii="Verdana" w:eastAsia="Verdana" w:hAnsi="Verdana" w:cs="Verdana"/>
          <w:b/>
        </w:rPr>
        <w:t>om</w:t>
      </w:r>
      <w:r w:rsidR="00CE7B9C">
        <w:rPr>
          <w:rFonts w:ascii="Verdana" w:eastAsia="Verdana" w:hAnsi="Verdana" w:cs="Verdana"/>
          <w:b/>
          <w:spacing w:val="2"/>
        </w:rPr>
        <w:t>e</w:t>
      </w:r>
      <w:r w:rsidR="00CE7B9C">
        <w:rPr>
          <w:rFonts w:ascii="Verdana" w:eastAsia="Verdana" w:hAnsi="Verdana" w:cs="Verdana"/>
          <w:b/>
        </w:rPr>
        <w:t>n</w:t>
      </w:r>
      <w:r w:rsidR="00CE7B9C">
        <w:rPr>
          <w:rFonts w:ascii="Verdana" w:eastAsia="Verdana" w:hAnsi="Verdana" w:cs="Verdana"/>
          <w:b/>
          <w:spacing w:val="-9"/>
        </w:rPr>
        <w:t xml:space="preserve"> </w:t>
      </w:r>
      <w:r w:rsidR="00CE7B9C">
        <w:rPr>
          <w:rFonts w:ascii="Verdana" w:eastAsia="Verdana" w:hAnsi="Verdana" w:cs="Verdana"/>
          <w:b/>
          <w:spacing w:val="3"/>
        </w:rPr>
        <w:t>O</w:t>
      </w:r>
      <w:r w:rsidR="00CE7B9C">
        <w:rPr>
          <w:rFonts w:ascii="Verdana" w:eastAsia="Verdana" w:hAnsi="Verdana" w:cs="Verdana"/>
          <w:b/>
          <w:spacing w:val="-1"/>
        </w:rPr>
        <w:t>w</w:t>
      </w:r>
      <w:r w:rsidR="00CE7B9C">
        <w:rPr>
          <w:rFonts w:ascii="Verdana" w:eastAsia="Verdana" w:hAnsi="Verdana" w:cs="Verdana"/>
          <w:b/>
          <w:spacing w:val="2"/>
        </w:rPr>
        <w:t>n</w:t>
      </w:r>
      <w:r w:rsidR="00CE7B9C">
        <w:rPr>
          <w:rFonts w:ascii="Verdana" w:eastAsia="Verdana" w:hAnsi="Verdana" w:cs="Verdana"/>
          <w:b/>
        </w:rPr>
        <w:t>ed</w:t>
      </w:r>
      <w:r w:rsidR="00CE7B9C">
        <w:rPr>
          <w:rFonts w:ascii="Verdana" w:eastAsia="Verdana" w:hAnsi="Verdana" w:cs="Verdana"/>
          <w:b/>
          <w:spacing w:val="-7"/>
        </w:rPr>
        <w:t xml:space="preserve"> </w:t>
      </w:r>
      <w:r w:rsidR="00CE7B9C">
        <w:rPr>
          <w:rFonts w:ascii="Verdana" w:eastAsia="Verdana" w:hAnsi="Verdana" w:cs="Verdana"/>
          <w:b/>
        </w:rPr>
        <w:t>B</w:t>
      </w:r>
      <w:r w:rsidR="00CE7B9C">
        <w:rPr>
          <w:rFonts w:ascii="Verdana" w:eastAsia="Verdana" w:hAnsi="Verdana" w:cs="Verdana"/>
          <w:b/>
          <w:spacing w:val="-1"/>
        </w:rPr>
        <w:t>u</w:t>
      </w:r>
      <w:r w:rsidR="00CE7B9C">
        <w:rPr>
          <w:rFonts w:ascii="Verdana" w:eastAsia="Verdana" w:hAnsi="Verdana" w:cs="Verdana"/>
          <w:b/>
          <w:spacing w:val="1"/>
        </w:rPr>
        <w:t>s</w:t>
      </w:r>
      <w:r w:rsidR="00CE7B9C">
        <w:rPr>
          <w:rFonts w:ascii="Verdana" w:eastAsia="Verdana" w:hAnsi="Verdana" w:cs="Verdana"/>
          <w:b/>
          <w:spacing w:val="-1"/>
        </w:rPr>
        <w:t>i</w:t>
      </w:r>
      <w:r w:rsidR="00CE7B9C">
        <w:rPr>
          <w:rFonts w:ascii="Verdana" w:eastAsia="Verdana" w:hAnsi="Verdana" w:cs="Verdana"/>
          <w:b/>
          <w:spacing w:val="2"/>
        </w:rPr>
        <w:t>n</w:t>
      </w:r>
      <w:r w:rsidR="00CE7B9C">
        <w:rPr>
          <w:rFonts w:ascii="Verdana" w:eastAsia="Verdana" w:hAnsi="Verdana" w:cs="Verdana"/>
          <w:b/>
        </w:rPr>
        <w:t>e</w:t>
      </w:r>
      <w:r w:rsidR="00CE7B9C">
        <w:rPr>
          <w:rFonts w:ascii="Verdana" w:eastAsia="Verdana" w:hAnsi="Verdana" w:cs="Verdana"/>
          <w:b/>
          <w:spacing w:val="-1"/>
        </w:rPr>
        <w:t>s</w:t>
      </w:r>
      <w:r w:rsidR="00CE7B9C">
        <w:rPr>
          <w:rFonts w:ascii="Verdana" w:eastAsia="Verdana" w:hAnsi="Verdana" w:cs="Verdana"/>
          <w:b/>
        </w:rPr>
        <w:t>s</w:t>
      </w:r>
      <w:r w:rsidR="00CE7B9C">
        <w:rPr>
          <w:rFonts w:ascii="Verdana" w:eastAsia="Verdana" w:hAnsi="Verdana" w:cs="Verdana"/>
          <w:b/>
          <w:spacing w:val="-10"/>
        </w:rPr>
        <w:t xml:space="preserve"> </w:t>
      </w:r>
      <w:r w:rsidR="00CE7B9C">
        <w:rPr>
          <w:rFonts w:ascii="Verdana" w:eastAsia="Verdana" w:hAnsi="Verdana" w:cs="Verdana"/>
          <w:b/>
        </w:rPr>
        <w:t>En</w:t>
      </w:r>
      <w:r w:rsidR="00CE7B9C">
        <w:rPr>
          <w:rFonts w:ascii="Verdana" w:eastAsia="Verdana" w:hAnsi="Verdana" w:cs="Verdana"/>
          <w:b/>
          <w:spacing w:val="2"/>
        </w:rPr>
        <w:t>t</w:t>
      </w:r>
      <w:r w:rsidR="00CE7B9C">
        <w:rPr>
          <w:rFonts w:ascii="Verdana" w:eastAsia="Verdana" w:hAnsi="Verdana" w:cs="Verdana"/>
          <w:b/>
        </w:rPr>
        <w:t>e</w:t>
      </w:r>
      <w:r w:rsidR="00CE7B9C">
        <w:rPr>
          <w:rFonts w:ascii="Verdana" w:eastAsia="Verdana" w:hAnsi="Verdana" w:cs="Verdana"/>
          <w:b/>
          <w:spacing w:val="-1"/>
        </w:rPr>
        <w:t>r</w:t>
      </w:r>
      <w:r w:rsidR="00CE7B9C">
        <w:rPr>
          <w:rFonts w:ascii="Verdana" w:eastAsia="Verdana" w:hAnsi="Verdana" w:cs="Verdana"/>
          <w:b/>
          <w:spacing w:val="2"/>
        </w:rPr>
        <w:t>p</w:t>
      </w:r>
      <w:r w:rsidR="00CE7B9C">
        <w:rPr>
          <w:rFonts w:ascii="Verdana" w:eastAsia="Verdana" w:hAnsi="Verdana" w:cs="Verdana"/>
          <w:b/>
          <w:spacing w:val="-1"/>
        </w:rPr>
        <w:t>r</w:t>
      </w:r>
      <w:r w:rsidR="00CE7B9C">
        <w:rPr>
          <w:rFonts w:ascii="Verdana" w:eastAsia="Verdana" w:hAnsi="Verdana" w:cs="Verdana"/>
          <w:b/>
          <w:spacing w:val="1"/>
        </w:rPr>
        <w:t>is</w:t>
      </w:r>
      <w:r w:rsidR="00CE7B9C">
        <w:rPr>
          <w:rFonts w:ascii="Verdana" w:eastAsia="Verdana" w:hAnsi="Verdana" w:cs="Verdana"/>
          <w:b/>
        </w:rPr>
        <w:t>e</w:t>
      </w:r>
    </w:p>
    <w:p w14:paraId="1DEA7ACC" w14:textId="77777777" w:rsidR="00270251" w:rsidRDefault="00CE7B9C">
      <w:pPr>
        <w:spacing w:before="18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ity: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City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stin</w:t>
      </w:r>
    </w:p>
    <w:p w14:paraId="47759988" w14:textId="6487D4AD" w:rsidR="00270251" w:rsidRDefault="00CE7B9C">
      <w:pPr>
        <w:spacing w:before="21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May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20</w:t>
      </w:r>
      <w:r w:rsidR="00FF5C89">
        <w:rPr>
          <w:rFonts w:ascii="Verdana" w:eastAsia="Verdana" w:hAnsi="Verdana" w:cs="Verdana"/>
          <w:spacing w:val="1"/>
        </w:rPr>
        <w:t>21</w:t>
      </w:r>
    </w:p>
    <w:p w14:paraId="058FE3CE" w14:textId="209E9C00" w:rsidR="00270251" w:rsidRDefault="00CE7B9C">
      <w:pPr>
        <w:spacing w:before="18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xp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May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20</w:t>
      </w:r>
      <w:r>
        <w:rPr>
          <w:rFonts w:ascii="Verdana" w:eastAsia="Verdana" w:hAnsi="Verdana" w:cs="Verdana"/>
          <w:spacing w:val="3"/>
        </w:rPr>
        <w:t>2</w:t>
      </w:r>
      <w:r w:rsidR="00FF5C89">
        <w:rPr>
          <w:rFonts w:ascii="Verdana" w:eastAsia="Verdana" w:hAnsi="Verdana" w:cs="Verdana"/>
        </w:rPr>
        <w:t>5</w:t>
      </w:r>
    </w:p>
    <w:p w14:paraId="7C2310CD" w14:textId="77777777" w:rsidR="00270251" w:rsidRDefault="00CE7B9C">
      <w:pPr>
        <w:spacing w:before="18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tial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ID: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1"/>
        </w:rPr>
        <w:t>0</w:t>
      </w:r>
      <w:r>
        <w:rPr>
          <w:rFonts w:ascii="Verdana" w:eastAsia="Verdana" w:hAnsi="Verdana" w:cs="Verdana"/>
        </w:rPr>
        <w:t>0</w:t>
      </w:r>
      <w:r>
        <w:rPr>
          <w:rFonts w:ascii="Verdana" w:eastAsia="Verdana" w:hAnsi="Verdana" w:cs="Verdana"/>
          <w:spacing w:val="1"/>
        </w:rPr>
        <w:t>0</w:t>
      </w:r>
      <w:r>
        <w:rPr>
          <w:rFonts w:ascii="Verdana" w:eastAsia="Verdana" w:hAnsi="Verdana" w:cs="Verdana"/>
        </w:rPr>
        <w:t>0</w:t>
      </w:r>
      <w:r>
        <w:rPr>
          <w:rFonts w:ascii="Verdana" w:eastAsia="Verdana" w:hAnsi="Verdana" w:cs="Verdana"/>
          <w:spacing w:val="3"/>
        </w:rPr>
        <w:t>0</w:t>
      </w:r>
      <w:r>
        <w:rPr>
          <w:rFonts w:ascii="Verdana" w:eastAsia="Verdana" w:hAnsi="Verdana" w:cs="Verdana"/>
        </w:rPr>
        <w:t>9</w:t>
      </w:r>
      <w:r>
        <w:rPr>
          <w:rFonts w:ascii="Verdana" w:eastAsia="Verdana" w:hAnsi="Verdana" w:cs="Verdana"/>
          <w:spacing w:val="1"/>
        </w:rPr>
        <w:t>1</w:t>
      </w:r>
      <w:r>
        <w:rPr>
          <w:rFonts w:ascii="Verdana" w:eastAsia="Verdana" w:hAnsi="Verdana" w:cs="Verdana"/>
        </w:rPr>
        <w:t>8</w:t>
      </w:r>
      <w:r>
        <w:rPr>
          <w:rFonts w:ascii="Verdana" w:eastAsia="Verdana" w:hAnsi="Verdana" w:cs="Verdana"/>
          <w:spacing w:val="1"/>
        </w:rPr>
        <w:t>9</w:t>
      </w:r>
      <w:r>
        <w:rPr>
          <w:rFonts w:ascii="Verdana" w:eastAsia="Verdana" w:hAnsi="Verdana" w:cs="Verdana"/>
        </w:rPr>
        <w:t>99</w:t>
      </w:r>
    </w:p>
    <w:p w14:paraId="597BA839" w14:textId="0C734098" w:rsidR="00F55275" w:rsidRDefault="00F55275" w:rsidP="003854A1">
      <w:pPr>
        <w:spacing w:before="21"/>
        <w:rPr>
          <w:rFonts w:ascii="Verdana" w:eastAsia="Verdana" w:hAnsi="Verdana" w:cs="Verdana"/>
        </w:rPr>
      </w:pPr>
    </w:p>
    <w:p w14:paraId="6CB64EE7" w14:textId="7ED6D410" w:rsidR="00F55275" w:rsidRDefault="00F55275" w:rsidP="00F55275">
      <w:pPr>
        <w:ind w:left="551"/>
        <w:rPr>
          <w:rFonts w:ascii="Verdana" w:eastAsia="Verdana" w:hAnsi="Verdana" w:cs="Verdana"/>
        </w:rPr>
      </w:pPr>
      <w:r w:rsidRPr="00F55275">
        <w:rPr>
          <w:rFonts w:ascii="Verdana" w:eastAsia="Verdana" w:hAnsi="Verdana" w:cs="Verdana"/>
          <w:bCs/>
          <w:spacing w:val="1"/>
        </w:rPr>
        <w:t>2</w:t>
      </w:r>
      <w:r>
        <w:rPr>
          <w:rFonts w:ascii="Verdana" w:eastAsia="Verdana" w:hAnsi="Verdana" w:cs="Verdana"/>
          <w:bCs/>
          <w:spacing w:val="1"/>
        </w:rPr>
        <w:t>3</w:t>
      </w:r>
      <w:r w:rsidRPr="00F55275">
        <w:rPr>
          <w:rFonts w:ascii="Verdana" w:eastAsia="Verdana" w:hAnsi="Verdana" w:cs="Verdana"/>
          <w:bCs/>
          <w:spacing w:val="1"/>
        </w:rPr>
        <w:t>)</w:t>
      </w:r>
      <w:r>
        <w:rPr>
          <w:rFonts w:ascii="Verdana" w:eastAsia="Verdana" w:hAnsi="Verdana" w:cs="Verdana"/>
          <w:b/>
          <w:spacing w:val="1"/>
        </w:rPr>
        <w:t xml:space="preserve"> </w:t>
      </w:r>
      <w:r w:rsidR="008C332B" w:rsidRPr="00700591">
        <w:rPr>
          <w:rFonts w:ascii="Verdana" w:eastAsia="Verdana" w:hAnsi="Verdana" w:cs="Verdana"/>
          <w:b/>
          <w:bCs/>
          <w:sz w:val="18"/>
          <w:szCs w:val="18"/>
        </w:rPr>
        <w:t>Nashville</w:t>
      </w:r>
      <w:r w:rsidR="008C332B" w:rsidRPr="00700591">
        <w:rPr>
          <w:rFonts w:ascii="Verdana" w:eastAsia="Verdana" w:hAnsi="Verdana" w:cs="Verdana"/>
          <w:b/>
          <w:bCs/>
          <w:spacing w:val="-10"/>
          <w:sz w:val="18"/>
          <w:szCs w:val="18"/>
        </w:rPr>
        <w:t xml:space="preserve"> </w:t>
      </w:r>
      <w:r w:rsidR="008C332B" w:rsidRPr="00700591">
        <w:rPr>
          <w:rFonts w:ascii="Verdana" w:eastAsia="Verdana" w:hAnsi="Verdana" w:cs="Verdana"/>
          <w:b/>
          <w:bCs/>
          <w:sz w:val="18"/>
          <w:szCs w:val="18"/>
        </w:rPr>
        <w:t>a</w:t>
      </w:r>
      <w:r w:rsidR="008C332B" w:rsidRPr="00700591">
        <w:rPr>
          <w:rFonts w:ascii="Verdana" w:eastAsia="Verdana" w:hAnsi="Verdana" w:cs="Verdana"/>
          <w:b/>
          <w:bCs/>
          <w:spacing w:val="1"/>
          <w:sz w:val="18"/>
          <w:szCs w:val="18"/>
        </w:rPr>
        <w:t>n</w:t>
      </w:r>
      <w:r w:rsidR="008C332B" w:rsidRPr="00700591">
        <w:rPr>
          <w:rFonts w:ascii="Verdana" w:eastAsia="Verdana" w:hAnsi="Verdana" w:cs="Verdana"/>
          <w:b/>
          <w:bCs/>
          <w:sz w:val="18"/>
          <w:szCs w:val="18"/>
        </w:rPr>
        <w:t>d</w:t>
      </w:r>
      <w:r w:rsidR="008C332B" w:rsidRPr="00700591">
        <w:rPr>
          <w:rFonts w:ascii="Verdana" w:eastAsia="Verdana" w:hAnsi="Verdana" w:cs="Verdana"/>
          <w:b/>
          <w:bCs/>
          <w:spacing w:val="-2"/>
          <w:sz w:val="18"/>
          <w:szCs w:val="18"/>
        </w:rPr>
        <w:t xml:space="preserve"> </w:t>
      </w:r>
      <w:r w:rsidR="008C332B" w:rsidRPr="00700591">
        <w:rPr>
          <w:rFonts w:ascii="Verdana" w:eastAsia="Verdana" w:hAnsi="Verdana" w:cs="Verdana"/>
          <w:b/>
          <w:bCs/>
          <w:sz w:val="18"/>
          <w:szCs w:val="18"/>
        </w:rPr>
        <w:t>David</w:t>
      </w:r>
      <w:r w:rsidR="008C332B" w:rsidRPr="00700591">
        <w:rPr>
          <w:rFonts w:ascii="Verdana" w:eastAsia="Verdana" w:hAnsi="Verdana" w:cs="Verdana"/>
          <w:b/>
          <w:bCs/>
          <w:spacing w:val="11"/>
          <w:sz w:val="18"/>
          <w:szCs w:val="18"/>
        </w:rPr>
        <w:t>s</w:t>
      </w:r>
      <w:r w:rsidR="008C332B" w:rsidRPr="00700591">
        <w:rPr>
          <w:rFonts w:ascii="Verdana" w:eastAsia="Verdana" w:hAnsi="Verdana" w:cs="Verdana"/>
          <w:b/>
          <w:bCs/>
          <w:spacing w:val="-1"/>
          <w:sz w:val="18"/>
          <w:szCs w:val="18"/>
        </w:rPr>
        <w:t>o</w:t>
      </w:r>
      <w:r w:rsidR="008C332B" w:rsidRPr="00700591">
        <w:rPr>
          <w:rFonts w:ascii="Verdana" w:eastAsia="Verdana" w:hAnsi="Verdana" w:cs="Verdana"/>
          <w:b/>
          <w:bCs/>
          <w:sz w:val="18"/>
          <w:szCs w:val="18"/>
        </w:rPr>
        <w:t>n</w:t>
      </w:r>
      <w:r w:rsidR="008C332B" w:rsidRPr="00700591">
        <w:rPr>
          <w:rFonts w:ascii="Verdana" w:eastAsia="Verdana" w:hAnsi="Verdana" w:cs="Verdana"/>
          <w:b/>
          <w:bCs/>
          <w:spacing w:val="-7"/>
          <w:sz w:val="18"/>
          <w:szCs w:val="18"/>
        </w:rPr>
        <w:t xml:space="preserve"> </w:t>
      </w:r>
      <w:r w:rsidR="008C332B" w:rsidRPr="00700591">
        <w:rPr>
          <w:rFonts w:ascii="Verdana" w:eastAsia="Verdana" w:hAnsi="Verdana" w:cs="Verdana"/>
          <w:b/>
          <w:bCs/>
          <w:sz w:val="18"/>
          <w:szCs w:val="18"/>
        </w:rPr>
        <w:t>C</w:t>
      </w:r>
      <w:r w:rsidR="008C332B" w:rsidRPr="00700591">
        <w:rPr>
          <w:rFonts w:ascii="Verdana" w:eastAsia="Verdana" w:hAnsi="Verdana" w:cs="Verdana"/>
          <w:b/>
          <w:bCs/>
          <w:spacing w:val="-1"/>
          <w:sz w:val="18"/>
          <w:szCs w:val="18"/>
        </w:rPr>
        <w:t>o</w:t>
      </w:r>
      <w:r w:rsidR="008C332B" w:rsidRPr="00700591">
        <w:rPr>
          <w:rFonts w:ascii="Verdana" w:eastAsia="Verdana" w:hAnsi="Verdana" w:cs="Verdana"/>
          <w:b/>
          <w:bCs/>
          <w:spacing w:val="1"/>
          <w:sz w:val="18"/>
          <w:szCs w:val="18"/>
        </w:rPr>
        <w:t>un</w:t>
      </w:r>
      <w:r w:rsidR="008C332B" w:rsidRPr="00700591">
        <w:rPr>
          <w:rFonts w:ascii="Verdana" w:eastAsia="Verdana" w:hAnsi="Verdana" w:cs="Verdana"/>
          <w:b/>
          <w:bCs/>
          <w:sz w:val="18"/>
          <w:szCs w:val="18"/>
        </w:rPr>
        <w:t>ty</w:t>
      </w:r>
      <w:r w:rsidR="008C332B" w:rsidRPr="00700591">
        <w:rPr>
          <w:rFonts w:ascii="Verdana" w:eastAsia="Verdana" w:hAnsi="Verdana" w:cs="Verdana"/>
          <w:b/>
          <w:spacing w:val="1"/>
          <w:sz w:val="18"/>
          <w:szCs w:val="18"/>
        </w:rPr>
        <w:t xml:space="preserve"> </w:t>
      </w:r>
      <w:r w:rsidRPr="00700591">
        <w:rPr>
          <w:rFonts w:ascii="Verdana" w:eastAsia="Verdana" w:hAnsi="Verdana" w:cs="Verdana"/>
          <w:b/>
          <w:spacing w:val="1"/>
          <w:sz w:val="18"/>
          <w:szCs w:val="18"/>
        </w:rPr>
        <w:t>M</w:t>
      </w:r>
      <w:r w:rsidRPr="00700591">
        <w:rPr>
          <w:rFonts w:ascii="Verdana" w:eastAsia="Verdana" w:hAnsi="Verdana" w:cs="Verdana"/>
          <w:b/>
          <w:spacing w:val="-1"/>
          <w:sz w:val="18"/>
          <w:szCs w:val="18"/>
        </w:rPr>
        <w:t>i</w:t>
      </w:r>
      <w:r w:rsidRPr="00700591">
        <w:rPr>
          <w:rFonts w:ascii="Verdana" w:eastAsia="Verdana" w:hAnsi="Verdana" w:cs="Verdana"/>
          <w:b/>
          <w:sz w:val="18"/>
          <w:szCs w:val="18"/>
        </w:rPr>
        <w:t>n</w:t>
      </w:r>
      <w:r w:rsidRPr="00700591">
        <w:rPr>
          <w:rFonts w:ascii="Verdana" w:eastAsia="Verdana" w:hAnsi="Verdana" w:cs="Verdana"/>
          <w:b/>
          <w:spacing w:val="2"/>
          <w:sz w:val="18"/>
          <w:szCs w:val="18"/>
        </w:rPr>
        <w:t>o</w:t>
      </w:r>
      <w:r w:rsidRPr="00700591">
        <w:rPr>
          <w:rFonts w:ascii="Verdana" w:eastAsia="Verdana" w:hAnsi="Verdana" w:cs="Verdana"/>
          <w:b/>
          <w:spacing w:val="-1"/>
          <w:sz w:val="18"/>
          <w:szCs w:val="18"/>
        </w:rPr>
        <w:t>ri</w:t>
      </w:r>
      <w:r w:rsidRPr="00700591">
        <w:rPr>
          <w:rFonts w:ascii="Verdana" w:eastAsia="Verdana" w:hAnsi="Verdana" w:cs="Verdana"/>
          <w:b/>
          <w:sz w:val="18"/>
          <w:szCs w:val="18"/>
        </w:rPr>
        <w:t>ty</w:t>
      </w:r>
      <w:r w:rsidRPr="00700591">
        <w:rPr>
          <w:rFonts w:ascii="Verdana" w:eastAsia="Verdana" w:hAnsi="Verdana" w:cs="Verdana"/>
          <w:b/>
          <w:spacing w:val="-6"/>
          <w:sz w:val="18"/>
          <w:szCs w:val="18"/>
        </w:rPr>
        <w:t xml:space="preserve"> </w:t>
      </w:r>
      <w:r w:rsidRPr="00700591">
        <w:rPr>
          <w:rFonts w:ascii="Verdana" w:eastAsia="Verdana" w:hAnsi="Verdana" w:cs="Verdana"/>
          <w:b/>
          <w:spacing w:val="-1"/>
          <w:sz w:val="18"/>
          <w:szCs w:val="18"/>
        </w:rPr>
        <w:t>a</w:t>
      </w:r>
      <w:r w:rsidRPr="00700591">
        <w:rPr>
          <w:rFonts w:ascii="Verdana" w:eastAsia="Verdana" w:hAnsi="Verdana" w:cs="Verdana"/>
          <w:b/>
          <w:sz w:val="18"/>
          <w:szCs w:val="18"/>
        </w:rPr>
        <w:t>nd</w:t>
      </w:r>
      <w:r w:rsidRPr="00700591">
        <w:rPr>
          <w:rFonts w:ascii="Verdana" w:eastAsia="Verdana" w:hAnsi="Verdana" w:cs="Verdana"/>
          <w:b/>
          <w:spacing w:val="-3"/>
          <w:sz w:val="18"/>
          <w:szCs w:val="18"/>
        </w:rPr>
        <w:t xml:space="preserve"> </w:t>
      </w:r>
      <w:r w:rsidRPr="00700591">
        <w:rPr>
          <w:rFonts w:ascii="Verdana" w:eastAsia="Verdana" w:hAnsi="Verdana" w:cs="Verdana"/>
          <w:b/>
          <w:spacing w:val="1"/>
          <w:sz w:val="18"/>
          <w:szCs w:val="18"/>
        </w:rPr>
        <w:t>W</w:t>
      </w:r>
      <w:r w:rsidRPr="00700591">
        <w:rPr>
          <w:rFonts w:ascii="Verdana" w:eastAsia="Verdana" w:hAnsi="Verdana" w:cs="Verdana"/>
          <w:b/>
          <w:sz w:val="18"/>
          <w:szCs w:val="18"/>
        </w:rPr>
        <w:t>o</w:t>
      </w:r>
      <w:r w:rsidRPr="00700591">
        <w:rPr>
          <w:rFonts w:ascii="Verdana" w:eastAsia="Verdana" w:hAnsi="Verdana" w:cs="Verdana"/>
          <w:b/>
          <w:spacing w:val="2"/>
          <w:sz w:val="18"/>
          <w:szCs w:val="18"/>
        </w:rPr>
        <w:t>m</w:t>
      </w:r>
      <w:r w:rsidRPr="00700591">
        <w:rPr>
          <w:rFonts w:ascii="Verdana" w:eastAsia="Verdana" w:hAnsi="Verdana" w:cs="Verdana"/>
          <w:b/>
          <w:sz w:val="18"/>
          <w:szCs w:val="18"/>
        </w:rPr>
        <w:t>en</w:t>
      </w:r>
      <w:r w:rsidRPr="00700591">
        <w:rPr>
          <w:rFonts w:ascii="Verdana" w:eastAsia="Verdana" w:hAnsi="Verdana" w:cs="Verdana"/>
          <w:b/>
          <w:spacing w:val="-8"/>
          <w:sz w:val="18"/>
          <w:szCs w:val="18"/>
        </w:rPr>
        <w:t xml:space="preserve"> </w:t>
      </w:r>
      <w:r w:rsidRPr="00700591">
        <w:rPr>
          <w:rFonts w:ascii="Verdana" w:eastAsia="Verdana" w:hAnsi="Verdana" w:cs="Verdana"/>
          <w:b/>
          <w:spacing w:val="2"/>
          <w:sz w:val="18"/>
          <w:szCs w:val="18"/>
        </w:rPr>
        <w:t>B</w:t>
      </w:r>
      <w:r w:rsidRPr="00700591">
        <w:rPr>
          <w:rFonts w:ascii="Verdana" w:eastAsia="Verdana" w:hAnsi="Verdana" w:cs="Verdana"/>
          <w:b/>
          <w:spacing w:val="-1"/>
          <w:sz w:val="18"/>
          <w:szCs w:val="18"/>
        </w:rPr>
        <w:t>A</w:t>
      </w:r>
      <w:r w:rsidRPr="00700591">
        <w:rPr>
          <w:rFonts w:ascii="Verdana" w:eastAsia="Verdana" w:hAnsi="Verdana" w:cs="Verdana"/>
          <w:b/>
          <w:sz w:val="18"/>
          <w:szCs w:val="18"/>
        </w:rPr>
        <w:t>O</w:t>
      </w:r>
      <w:r w:rsidRPr="00700591">
        <w:rPr>
          <w:rFonts w:ascii="Verdana" w:eastAsia="Verdana" w:hAnsi="Verdana" w:cs="Verdana"/>
          <w:b/>
          <w:spacing w:val="-3"/>
          <w:sz w:val="18"/>
          <w:szCs w:val="18"/>
        </w:rPr>
        <w:t xml:space="preserve"> </w:t>
      </w:r>
      <w:r w:rsidRPr="00700591">
        <w:rPr>
          <w:rFonts w:ascii="Verdana" w:eastAsia="Verdana" w:hAnsi="Verdana" w:cs="Verdana"/>
          <w:b/>
          <w:sz w:val="18"/>
          <w:szCs w:val="18"/>
        </w:rPr>
        <w:t>-</w:t>
      </w:r>
      <w:r w:rsidRPr="00700591">
        <w:rPr>
          <w:rFonts w:ascii="Verdana" w:eastAsia="Verdana" w:hAnsi="Verdana" w:cs="Verdana"/>
          <w:b/>
          <w:spacing w:val="1"/>
          <w:sz w:val="18"/>
          <w:szCs w:val="18"/>
        </w:rPr>
        <w:t xml:space="preserve"> </w:t>
      </w:r>
      <w:r w:rsidRPr="00700591">
        <w:rPr>
          <w:rFonts w:ascii="Verdana" w:eastAsia="Verdana" w:hAnsi="Verdana" w:cs="Verdana"/>
          <w:b/>
          <w:sz w:val="18"/>
          <w:szCs w:val="18"/>
        </w:rPr>
        <w:t>B</w:t>
      </w:r>
      <w:r w:rsidRPr="00700591">
        <w:rPr>
          <w:rFonts w:ascii="Verdana" w:eastAsia="Verdana" w:hAnsi="Verdana" w:cs="Verdana"/>
          <w:b/>
          <w:spacing w:val="1"/>
          <w:sz w:val="18"/>
          <w:szCs w:val="18"/>
        </w:rPr>
        <w:t>u</w:t>
      </w:r>
      <w:r w:rsidRPr="00700591">
        <w:rPr>
          <w:rFonts w:ascii="Verdana" w:eastAsia="Verdana" w:hAnsi="Verdana" w:cs="Verdana"/>
          <w:b/>
          <w:sz w:val="18"/>
          <w:szCs w:val="18"/>
        </w:rPr>
        <w:t>s</w:t>
      </w:r>
      <w:r w:rsidRPr="00700591">
        <w:rPr>
          <w:rFonts w:ascii="Verdana" w:eastAsia="Verdana" w:hAnsi="Verdana" w:cs="Verdana"/>
          <w:b/>
          <w:spacing w:val="1"/>
          <w:sz w:val="18"/>
          <w:szCs w:val="18"/>
        </w:rPr>
        <w:t>i</w:t>
      </w:r>
      <w:r w:rsidRPr="00700591">
        <w:rPr>
          <w:rFonts w:ascii="Verdana" w:eastAsia="Verdana" w:hAnsi="Verdana" w:cs="Verdana"/>
          <w:b/>
          <w:sz w:val="18"/>
          <w:szCs w:val="18"/>
        </w:rPr>
        <w:t>ne</w:t>
      </w:r>
      <w:r w:rsidRPr="00700591">
        <w:rPr>
          <w:rFonts w:ascii="Verdana" w:eastAsia="Verdana" w:hAnsi="Verdana" w:cs="Verdana"/>
          <w:b/>
          <w:spacing w:val="1"/>
          <w:sz w:val="18"/>
          <w:szCs w:val="18"/>
        </w:rPr>
        <w:t>s</w:t>
      </w:r>
      <w:r w:rsidRPr="00700591">
        <w:rPr>
          <w:rFonts w:ascii="Verdana" w:eastAsia="Verdana" w:hAnsi="Verdana" w:cs="Verdana"/>
          <w:b/>
          <w:sz w:val="18"/>
          <w:szCs w:val="18"/>
        </w:rPr>
        <w:t>s</w:t>
      </w:r>
      <w:r w:rsidRPr="00700591">
        <w:rPr>
          <w:rFonts w:ascii="Verdana" w:eastAsia="Verdana" w:hAnsi="Verdana" w:cs="Verdana"/>
          <w:b/>
          <w:spacing w:val="-9"/>
          <w:sz w:val="18"/>
          <w:szCs w:val="18"/>
        </w:rPr>
        <w:t xml:space="preserve"> </w:t>
      </w:r>
      <w:r w:rsidRPr="00700591">
        <w:rPr>
          <w:rFonts w:ascii="Verdana" w:eastAsia="Verdana" w:hAnsi="Verdana" w:cs="Verdana"/>
          <w:b/>
          <w:spacing w:val="-1"/>
          <w:sz w:val="18"/>
          <w:szCs w:val="18"/>
        </w:rPr>
        <w:t>A</w:t>
      </w:r>
      <w:r w:rsidRPr="00700591">
        <w:rPr>
          <w:rFonts w:ascii="Verdana" w:eastAsia="Verdana" w:hAnsi="Verdana" w:cs="Verdana"/>
          <w:b/>
          <w:spacing w:val="1"/>
          <w:sz w:val="18"/>
          <w:szCs w:val="18"/>
        </w:rPr>
        <w:t>s</w:t>
      </w:r>
      <w:r w:rsidRPr="00700591">
        <w:rPr>
          <w:rFonts w:ascii="Verdana" w:eastAsia="Verdana" w:hAnsi="Verdana" w:cs="Verdana"/>
          <w:b/>
          <w:sz w:val="18"/>
          <w:szCs w:val="18"/>
        </w:rPr>
        <w:t>s</w:t>
      </w:r>
      <w:r w:rsidRPr="00700591">
        <w:rPr>
          <w:rFonts w:ascii="Verdana" w:eastAsia="Verdana" w:hAnsi="Verdana" w:cs="Verdana"/>
          <w:b/>
          <w:spacing w:val="1"/>
          <w:sz w:val="18"/>
          <w:szCs w:val="18"/>
        </w:rPr>
        <w:t>is</w:t>
      </w:r>
      <w:r w:rsidRPr="00700591">
        <w:rPr>
          <w:rFonts w:ascii="Verdana" w:eastAsia="Verdana" w:hAnsi="Verdana" w:cs="Verdana"/>
          <w:b/>
          <w:sz w:val="18"/>
          <w:szCs w:val="18"/>
        </w:rPr>
        <w:t>t</w:t>
      </w:r>
      <w:r w:rsidRPr="00700591">
        <w:rPr>
          <w:rFonts w:ascii="Verdana" w:eastAsia="Verdana" w:hAnsi="Verdana" w:cs="Verdana"/>
          <w:b/>
          <w:spacing w:val="-1"/>
          <w:sz w:val="18"/>
          <w:szCs w:val="18"/>
        </w:rPr>
        <w:t>a</w:t>
      </w:r>
      <w:r w:rsidRPr="00700591">
        <w:rPr>
          <w:rFonts w:ascii="Verdana" w:eastAsia="Verdana" w:hAnsi="Verdana" w:cs="Verdana"/>
          <w:b/>
          <w:sz w:val="18"/>
          <w:szCs w:val="18"/>
        </w:rPr>
        <w:t>nce</w:t>
      </w:r>
      <w:r w:rsidRPr="00700591">
        <w:rPr>
          <w:rFonts w:ascii="Verdana" w:eastAsia="Verdana" w:hAnsi="Verdana" w:cs="Verdana"/>
          <w:b/>
          <w:spacing w:val="-11"/>
          <w:sz w:val="18"/>
          <w:szCs w:val="18"/>
        </w:rPr>
        <w:t xml:space="preserve"> </w:t>
      </w:r>
      <w:r w:rsidRPr="00700591">
        <w:rPr>
          <w:rFonts w:ascii="Verdana" w:eastAsia="Verdana" w:hAnsi="Verdana" w:cs="Verdana"/>
          <w:b/>
          <w:spacing w:val="1"/>
          <w:sz w:val="18"/>
          <w:szCs w:val="18"/>
        </w:rPr>
        <w:t>O</w:t>
      </w:r>
      <w:r w:rsidRPr="00700591">
        <w:rPr>
          <w:rFonts w:ascii="Verdana" w:eastAsia="Verdana" w:hAnsi="Verdana" w:cs="Verdana"/>
          <w:b/>
          <w:sz w:val="18"/>
          <w:szCs w:val="18"/>
        </w:rPr>
        <w:t>f</w:t>
      </w:r>
      <w:r w:rsidRPr="00700591">
        <w:rPr>
          <w:rFonts w:ascii="Verdana" w:eastAsia="Verdana" w:hAnsi="Verdana" w:cs="Verdana"/>
          <w:b/>
          <w:spacing w:val="2"/>
          <w:sz w:val="18"/>
          <w:szCs w:val="18"/>
        </w:rPr>
        <w:t>f</w:t>
      </w:r>
      <w:r w:rsidRPr="00700591">
        <w:rPr>
          <w:rFonts w:ascii="Verdana" w:eastAsia="Verdana" w:hAnsi="Verdana" w:cs="Verdana"/>
          <w:b/>
          <w:spacing w:val="-1"/>
          <w:sz w:val="18"/>
          <w:szCs w:val="18"/>
        </w:rPr>
        <w:t>i</w:t>
      </w:r>
      <w:r w:rsidRPr="00700591">
        <w:rPr>
          <w:rFonts w:ascii="Verdana" w:eastAsia="Verdana" w:hAnsi="Verdana" w:cs="Verdana"/>
          <w:b/>
          <w:sz w:val="18"/>
          <w:szCs w:val="18"/>
        </w:rPr>
        <w:t>ce</w:t>
      </w:r>
    </w:p>
    <w:p w14:paraId="28FDD4CD" w14:textId="4B73A5DC" w:rsidR="00F55275" w:rsidRDefault="00000000" w:rsidP="00F55275">
      <w:pPr>
        <w:spacing w:before="18"/>
        <w:ind w:left="981"/>
        <w:rPr>
          <w:rFonts w:ascii="Verdana" w:eastAsia="Verdana" w:hAnsi="Verdana" w:cs="Verdana"/>
        </w:rPr>
      </w:pPr>
      <w:r>
        <w:rPr>
          <w:bCs/>
        </w:rPr>
        <w:pict w14:anchorId="6F88F268">
          <v:shape id="_x0000_s2052" type="#_x0000_t75" style="position:absolute;left:0;text-align:left;margin-left:453.45pt;margin-top:1.85pt;width:69.6pt;height:69.6pt;z-index:-251647488;mso-position-horizontal-relative:page">
            <v:imagedata r:id="rId30" o:title=""/>
            <w10:wrap anchorx="page"/>
          </v:shape>
        </w:pict>
      </w:r>
      <w:r w:rsidR="00F55275">
        <w:rPr>
          <w:rFonts w:ascii="Verdana" w:eastAsia="Verdana" w:hAnsi="Verdana" w:cs="Verdana"/>
        </w:rPr>
        <w:t>Is</w:t>
      </w:r>
      <w:r w:rsidR="00F55275">
        <w:rPr>
          <w:rFonts w:ascii="Verdana" w:eastAsia="Verdana" w:hAnsi="Verdana" w:cs="Verdana"/>
          <w:spacing w:val="-1"/>
        </w:rPr>
        <w:t>s</w:t>
      </w:r>
      <w:r w:rsidR="00F55275">
        <w:rPr>
          <w:rFonts w:ascii="Verdana" w:eastAsia="Verdana" w:hAnsi="Verdana" w:cs="Verdana"/>
          <w:spacing w:val="1"/>
        </w:rPr>
        <w:t>u</w:t>
      </w:r>
      <w:r w:rsidR="00F55275">
        <w:rPr>
          <w:rFonts w:ascii="Verdana" w:eastAsia="Verdana" w:hAnsi="Verdana" w:cs="Verdana"/>
        </w:rPr>
        <w:t>i</w:t>
      </w:r>
      <w:r w:rsidR="00F55275">
        <w:rPr>
          <w:rFonts w:ascii="Verdana" w:eastAsia="Verdana" w:hAnsi="Verdana" w:cs="Verdana"/>
          <w:spacing w:val="1"/>
        </w:rPr>
        <w:t>n</w:t>
      </w:r>
      <w:r w:rsidR="00F55275">
        <w:rPr>
          <w:rFonts w:ascii="Verdana" w:eastAsia="Verdana" w:hAnsi="Verdana" w:cs="Verdana"/>
        </w:rPr>
        <w:t>g</w:t>
      </w:r>
      <w:r w:rsidR="00F55275">
        <w:rPr>
          <w:rFonts w:ascii="Verdana" w:eastAsia="Verdana" w:hAnsi="Verdana" w:cs="Verdana"/>
          <w:spacing w:val="-7"/>
        </w:rPr>
        <w:t xml:space="preserve"> </w:t>
      </w:r>
      <w:r w:rsidR="00F55275">
        <w:rPr>
          <w:rFonts w:ascii="Verdana" w:eastAsia="Verdana" w:hAnsi="Verdana" w:cs="Verdana"/>
        </w:rPr>
        <w:t>a</w:t>
      </w:r>
      <w:r w:rsidR="00F55275">
        <w:rPr>
          <w:rFonts w:ascii="Verdana" w:eastAsia="Verdana" w:hAnsi="Verdana" w:cs="Verdana"/>
          <w:spacing w:val="1"/>
        </w:rPr>
        <w:t>u</w:t>
      </w:r>
      <w:r w:rsidR="00F55275">
        <w:rPr>
          <w:rFonts w:ascii="Verdana" w:eastAsia="Verdana" w:hAnsi="Verdana" w:cs="Verdana"/>
        </w:rPr>
        <w:t>t</w:t>
      </w:r>
      <w:r w:rsidR="00F55275">
        <w:rPr>
          <w:rFonts w:ascii="Verdana" w:eastAsia="Verdana" w:hAnsi="Verdana" w:cs="Verdana"/>
          <w:spacing w:val="1"/>
        </w:rPr>
        <w:t>h</w:t>
      </w:r>
      <w:r w:rsidR="00F55275">
        <w:rPr>
          <w:rFonts w:ascii="Verdana" w:eastAsia="Verdana" w:hAnsi="Verdana" w:cs="Verdana"/>
          <w:spacing w:val="-1"/>
        </w:rPr>
        <w:t>or</w:t>
      </w:r>
      <w:r w:rsidR="00F55275">
        <w:rPr>
          <w:rFonts w:ascii="Verdana" w:eastAsia="Verdana" w:hAnsi="Verdana" w:cs="Verdana"/>
        </w:rPr>
        <w:t>ity:</w:t>
      </w:r>
      <w:r w:rsidR="00F55275">
        <w:rPr>
          <w:rFonts w:ascii="Verdana" w:eastAsia="Verdana" w:hAnsi="Verdana" w:cs="Verdana"/>
          <w:spacing w:val="-8"/>
        </w:rPr>
        <w:t xml:space="preserve"> </w:t>
      </w:r>
      <w:r w:rsidR="00F55275">
        <w:rPr>
          <w:rFonts w:ascii="Verdana" w:eastAsia="Verdana" w:hAnsi="Verdana" w:cs="Verdana"/>
        </w:rPr>
        <w:t>M</w:t>
      </w:r>
      <w:r w:rsidR="00F55275">
        <w:rPr>
          <w:rFonts w:ascii="Verdana" w:eastAsia="Verdana" w:hAnsi="Verdana" w:cs="Verdana"/>
          <w:spacing w:val="-1"/>
        </w:rPr>
        <w:t>e</w:t>
      </w:r>
      <w:r w:rsidR="00F55275">
        <w:rPr>
          <w:rFonts w:ascii="Verdana" w:eastAsia="Verdana" w:hAnsi="Verdana" w:cs="Verdana"/>
          <w:spacing w:val="3"/>
        </w:rPr>
        <w:t>t</w:t>
      </w:r>
      <w:r w:rsidR="00F55275">
        <w:rPr>
          <w:rFonts w:ascii="Verdana" w:eastAsia="Verdana" w:hAnsi="Verdana" w:cs="Verdana"/>
          <w:spacing w:val="1"/>
        </w:rPr>
        <w:t>r</w:t>
      </w:r>
      <w:r w:rsidR="00F55275">
        <w:rPr>
          <w:rFonts w:ascii="Verdana" w:eastAsia="Verdana" w:hAnsi="Verdana" w:cs="Verdana"/>
          <w:spacing w:val="-1"/>
        </w:rPr>
        <w:t>o</w:t>
      </w:r>
      <w:r w:rsidR="00F55275">
        <w:rPr>
          <w:rFonts w:ascii="Verdana" w:eastAsia="Verdana" w:hAnsi="Verdana" w:cs="Verdana"/>
        </w:rPr>
        <w:t>p</w:t>
      </w:r>
      <w:r w:rsidR="00F55275">
        <w:rPr>
          <w:rFonts w:ascii="Verdana" w:eastAsia="Verdana" w:hAnsi="Verdana" w:cs="Verdana"/>
          <w:spacing w:val="-1"/>
        </w:rPr>
        <w:t>o</w:t>
      </w:r>
      <w:r w:rsidR="00F55275">
        <w:rPr>
          <w:rFonts w:ascii="Verdana" w:eastAsia="Verdana" w:hAnsi="Verdana" w:cs="Verdana"/>
        </w:rPr>
        <w:t>litan</w:t>
      </w:r>
      <w:r w:rsidR="00F55275">
        <w:rPr>
          <w:rFonts w:ascii="Verdana" w:eastAsia="Verdana" w:hAnsi="Verdana" w:cs="Verdana"/>
          <w:spacing w:val="-12"/>
        </w:rPr>
        <w:t xml:space="preserve"> </w:t>
      </w:r>
      <w:r w:rsidR="00F55275">
        <w:rPr>
          <w:rFonts w:ascii="Verdana" w:eastAsia="Verdana" w:hAnsi="Verdana" w:cs="Verdana"/>
          <w:spacing w:val="1"/>
        </w:rPr>
        <w:t>G</w:t>
      </w:r>
      <w:r w:rsidR="00F55275">
        <w:rPr>
          <w:rFonts w:ascii="Verdana" w:eastAsia="Verdana" w:hAnsi="Verdana" w:cs="Verdana"/>
          <w:spacing w:val="-1"/>
        </w:rPr>
        <w:t>o</w:t>
      </w:r>
      <w:r w:rsidR="00F55275">
        <w:rPr>
          <w:rFonts w:ascii="Verdana" w:eastAsia="Verdana" w:hAnsi="Verdana" w:cs="Verdana"/>
          <w:spacing w:val="2"/>
        </w:rPr>
        <w:t>v</w:t>
      </w:r>
      <w:r w:rsidR="00F55275">
        <w:rPr>
          <w:rFonts w:ascii="Verdana" w:eastAsia="Verdana" w:hAnsi="Verdana" w:cs="Verdana"/>
          <w:spacing w:val="-1"/>
        </w:rPr>
        <w:t>er</w:t>
      </w:r>
      <w:r w:rsidR="00F55275">
        <w:rPr>
          <w:rFonts w:ascii="Verdana" w:eastAsia="Verdana" w:hAnsi="Verdana" w:cs="Verdana"/>
          <w:spacing w:val="1"/>
        </w:rPr>
        <w:t>n</w:t>
      </w:r>
      <w:r w:rsidR="00F55275">
        <w:rPr>
          <w:rFonts w:ascii="Verdana" w:eastAsia="Verdana" w:hAnsi="Verdana" w:cs="Verdana"/>
          <w:spacing w:val="3"/>
        </w:rPr>
        <w:t>m</w:t>
      </w:r>
      <w:r w:rsidR="00F55275">
        <w:rPr>
          <w:rFonts w:ascii="Verdana" w:eastAsia="Verdana" w:hAnsi="Verdana" w:cs="Verdana"/>
          <w:spacing w:val="-1"/>
        </w:rPr>
        <w:t>e</w:t>
      </w:r>
      <w:r w:rsidR="00F55275">
        <w:rPr>
          <w:rFonts w:ascii="Verdana" w:eastAsia="Verdana" w:hAnsi="Verdana" w:cs="Verdana"/>
          <w:spacing w:val="1"/>
        </w:rPr>
        <w:t>n</w:t>
      </w:r>
      <w:r w:rsidR="00F55275">
        <w:rPr>
          <w:rFonts w:ascii="Verdana" w:eastAsia="Verdana" w:hAnsi="Verdana" w:cs="Verdana"/>
        </w:rPr>
        <w:t>t</w:t>
      </w:r>
      <w:r w:rsidR="00F55275">
        <w:rPr>
          <w:rFonts w:ascii="Verdana" w:eastAsia="Verdana" w:hAnsi="Verdana" w:cs="Verdana"/>
          <w:spacing w:val="-12"/>
        </w:rPr>
        <w:t xml:space="preserve"> </w:t>
      </w:r>
      <w:r w:rsidR="00F55275">
        <w:rPr>
          <w:rFonts w:ascii="Verdana" w:eastAsia="Verdana" w:hAnsi="Verdana" w:cs="Verdana"/>
          <w:spacing w:val="1"/>
        </w:rPr>
        <w:t>o</w:t>
      </w:r>
      <w:r w:rsidR="00F55275">
        <w:rPr>
          <w:rFonts w:ascii="Verdana" w:eastAsia="Verdana" w:hAnsi="Verdana" w:cs="Verdana"/>
        </w:rPr>
        <w:t>f</w:t>
      </w:r>
      <w:r w:rsidR="00F55275">
        <w:rPr>
          <w:rFonts w:ascii="Verdana" w:eastAsia="Verdana" w:hAnsi="Verdana" w:cs="Verdana"/>
          <w:spacing w:val="-1"/>
        </w:rPr>
        <w:t xml:space="preserve"> </w:t>
      </w:r>
      <w:r w:rsidR="00F55275">
        <w:rPr>
          <w:rFonts w:ascii="Verdana" w:eastAsia="Verdana" w:hAnsi="Verdana" w:cs="Verdana"/>
        </w:rPr>
        <w:t>Nashville</w:t>
      </w:r>
      <w:r w:rsidR="00F55275">
        <w:rPr>
          <w:rFonts w:ascii="Verdana" w:eastAsia="Verdana" w:hAnsi="Verdana" w:cs="Verdana"/>
          <w:spacing w:val="-10"/>
        </w:rPr>
        <w:t xml:space="preserve"> </w:t>
      </w:r>
      <w:r w:rsidR="00F55275">
        <w:rPr>
          <w:rFonts w:ascii="Verdana" w:eastAsia="Verdana" w:hAnsi="Verdana" w:cs="Verdana"/>
        </w:rPr>
        <w:t>a</w:t>
      </w:r>
      <w:r w:rsidR="00F55275">
        <w:rPr>
          <w:rFonts w:ascii="Verdana" w:eastAsia="Verdana" w:hAnsi="Verdana" w:cs="Verdana"/>
          <w:spacing w:val="1"/>
        </w:rPr>
        <w:t>n</w:t>
      </w:r>
      <w:r w:rsidR="00F55275">
        <w:rPr>
          <w:rFonts w:ascii="Verdana" w:eastAsia="Verdana" w:hAnsi="Verdana" w:cs="Verdana"/>
        </w:rPr>
        <w:t>d</w:t>
      </w:r>
      <w:r w:rsidR="00F55275">
        <w:rPr>
          <w:rFonts w:ascii="Verdana" w:eastAsia="Verdana" w:hAnsi="Verdana" w:cs="Verdana"/>
          <w:spacing w:val="-2"/>
        </w:rPr>
        <w:t xml:space="preserve"> </w:t>
      </w:r>
      <w:r w:rsidR="00F55275">
        <w:rPr>
          <w:rFonts w:ascii="Verdana" w:eastAsia="Verdana" w:hAnsi="Verdana" w:cs="Verdana"/>
        </w:rPr>
        <w:t>David</w:t>
      </w:r>
      <w:r w:rsidR="00F55275">
        <w:rPr>
          <w:rFonts w:ascii="Verdana" w:eastAsia="Verdana" w:hAnsi="Verdana" w:cs="Verdana"/>
          <w:spacing w:val="11"/>
        </w:rPr>
        <w:t>s</w:t>
      </w:r>
      <w:r w:rsidR="00F55275">
        <w:rPr>
          <w:rFonts w:ascii="Verdana" w:eastAsia="Verdana" w:hAnsi="Verdana" w:cs="Verdana"/>
          <w:spacing w:val="-1"/>
        </w:rPr>
        <w:t>o</w:t>
      </w:r>
      <w:r w:rsidR="00F55275">
        <w:rPr>
          <w:rFonts w:ascii="Verdana" w:eastAsia="Verdana" w:hAnsi="Verdana" w:cs="Verdana"/>
        </w:rPr>
        <w:t>n</w:t>
      </w:r>
      <w:r w:rsidR="00F55275">
        <w:rPr>
          <w:rFonts w:ascii="Verdana" w:eastAsia="Verdana" w:hAnsi="Verdana" w:cs="Verdana"/>
          <w:spacing w:val="-7"/>
        </w:rPr>
        <w:t xml:space="preserve"> </w:t>
      </w:r>
      <w:r w:rsidR="00F55275">
        <w:rPr>
          <w:rFonts w:ascii="Verdana" w:eastAsia="Verdana" w:hAnsi="Verdana" w:cs="Verdana"/>
        </w:rPr>
        <w:t>C</w:t>
      </w:r>
      <w:r w:rsidR="00F55275">
        <w:rPr>
          <w:rFonts w:ascii="Verdana" w:eastAsia="Verdana" w:hAnsi="Verdana" w:cs="Verdana"/>
          <w:spacing w:val="-1"/>
        </w:rPr>
        <w:t>o</w:t>
      </w:r>
      <w:r w:rsidR="00F55275">
        <w:rPr>
          <w:rFonts w:ascii="Verdana" w:eastAsia="Verdana" w:hAnsi="Verdana" w:cs="Verdana"/>
          <w:spacing w:val="1"/>
        </w:rPr>
        <w:t>un</w:t>
      </w:r>
      <w:r w:rsidR="00F55275">
        <w:rPr>
          <w:rFonts w:ascii="Verdana" w:eastAsia="Verdana" w:hAnsi="Verdana" w:cs="Verdana"/>
        </w:rPr>
        <w:t>ty</w:t>
      </w:r>
    </w:p>
    <w:p w14:paraId="2CD99111" w14:textId="4EC88CA8" w:rsidR="00F55275" w:rsidRDefault="00F55275" w:rsidP="00F55275">
      <w:pPr>
        <w:spacing w:before="18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5"/>
        </w:rPr>
        <w:t xml:space="preserve"> </w:t>
      </w:r>
      <w:r w:rsidR="00382C31">
        <w:rPr>
          <w:rFonts w:ascii="Verdana" w:eastAsia="Verdana" w:hAnsi="Verdana" w:cs="Verdana"/>
        </w:rPr>
        <w:t>Jun 2022</w:t>
      </w:r>
    </w:p>
    <w:p w14:paraId="319F15CA" w14:textId="32BA09E6" w:rsidR="00F55275" w:rsidRDefault="00F55275" w:rsidP="00F55275">
      <w:pPr>
        <w:spacing w:before="21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xp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5"/>
        </w:rPr>
        <w:t xml:space="preserve"> </w:t>
      </w:r>
      <w:r w:rsidR="00382C31">
        <w:rPr>
          <w:rFonts w:ascii="Verdana" w:eastAsia="Verdana" w:hAnsi="Verdana" w:cs="Verdana"/>
        </w:rPr>
        <w:t>Jun 2023</w:t>
      </w:r>
    </w:p>
    <w:p w14:paraId="3F13AD57" w14:textId="77777777" w:rsidR="00F55275" w:rsidRDefault="00F55275" w:rsidP="00F55275">
      <w:pPr>
        <w:spacing w:before="18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tial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ID: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  <w:spacing w:val="1"/>
        </w:rPr>
        <w:t>3</w:t>
      </w:r>
      <w:r>
        <w:rPr>
          <w:rFonts w:ascii="Verdana" w:eastAsia="Verdana" w:hAnsi="Verdana" w:cs="Verdana"/>
        </w:rPr>
        <w:t>4</w:t>
      </w:r>
      <w:r>
        <w:rPr>
          <w:rFonts w:ascii="Verdana" w:eastAsia="Verdana" w:hAnsi="Verdana" w:cs="Verdana"/>
          <w:spacing w:val="1"/>
        </w:rPr>
        <w:t>7</w:t>
      </w:r>
      <w:r>
        <w:rPr>
          <w:rFonts w:ascii="Verdana" w:eastAsia="Verdana" w:hAnsi="Verdana" w:cs="Verdana"/>
        </w:rPr>
        <w:t>9</w:t>
      </w:r>
    </w:p>
    <w:p w14:paraId="45CCDED9" w14:textId="77777777" w:rsidR="00270251" w:rsidRDefault="00270251">
      <w:pPr>
        <w:spacing w:before="1" w:line="280" w:lineRule="exact"/>
        <w:rPr>
          <w:sz w:val="28"/>
          <w:szCs w:val="28"/>
        </w:rPr>
      </w:pPr>
    </w:p>
    <w:p w14:paraId="5F8E15D4" w14:textId="6D806A60" w:rsidR="00270251" w:rsidRDefault="00000000">
      <w:pPr>
        <w:ind w:left="551"/>
        <w:rPr>
          <w:rFonts w:ascii="Verdana" w:eastAsia="Verdana" w:hAnsi="Verdana" w:cs="Verdana"/>
        </w:rPr>
      </w:pPr>
      <w:r>
        <w:pict w14:anchorId="6DD17911">
          <v:shape id="_x0000_s2050" type="#_x0000_t75" style="position:absolute;left:0;text-align:left;margin-left:416.75pt;margin-top:465.65pt;width:129.7pt;height:38.9pt;z-index:-251646464;mso-position-horizontal-relative:page;mso-position-vertical-relative:page">
            <v:imagedata r:id="rId31" o:title=""/>
            <w10:wrap anchorx="page" anchory="page"/>
          </v:shape>
        </w:pict>
      </w:r>
      <w:r w:rsidR="00CE7B9C">
        <w:rPr>
          <w:rFonts w:ascii="Verdana" w:eastAsia="Verdana" w:hAnsi="Verdana" w:cs="Verdana"/>
        </w:rPr>
        <w:t>2</w:t>
      </w:r>
      <w:r w:rsidR="00F55275">
        <w:rPr>
          <w:rFonts w:ascii="Verdana" w:eastAsia="Verdana" w:hAnsi="Verdana" w:cs="Verdana"/>
        </w:rPr>
        <w:t>4</w:t>
      </w:r>
      <w:r w:rsidR="00CE7B9C">
        <w:rPr>
          <w:rFonts w:ascii="Verdana" w:eastAsia="Verdana" w:hAnsi="Verdana" w:cs="Verdana"/>
        </w:rPr>
        <w:t>)</w:t>
      </w:r>
      <w:r w:rsidR="00CE7B9C">
        <w:rPr>
          <w:rFonts w:ascii="Verdana" w:eastAsia="Verdana" w:hAnsi="Verdana" w:cs="Verdana"/>
          <w:spacing w:val="12"/>
        </w:rPr>
        <w:t xml:space="preserve"> </w:t>
      </w:r>
      <w:r w:rsidR="00AE3304" w:rsidRPr="00AE3304">
        <w:rPr>
          <w:rFonts w:ascii="Verdana" w:eastAsia="Verdana" w:hAnsi="Verdana" w:cs="Verdana"/>
          <w:b/>
          <w:bCs/>
          <w:spacing w:val="3"/>
        </w:rPr>
        <w:t>S</w:t>
      </w:r>
      <w:r w:rsidR="00AE3304" w:rsidRPr="00AE3304">
        <w:rPr>
          <w:rFonts w:ascii="Verdana" w:eastAsia="Verdana" w:hAnsi="Verdana" w:cs="Verdana"/>
          <w:b/>
          <w:bCs/>
        </w:rPr>
        <w:t>m</w:t>
      </w:r>
      <w:r w:rsidR="00AE3304" w:rsidRPr="00AE3304">
        <w:rPr>
          <w:rFonts w:ascii="Verdana" w:eastAsia="Verdana" w:hAnsi="Verdana" w:cs="Verdana"/>
          <w:b/>
          <w:bCs/>
          <w:spacing w:val="1"/>
        </w:rPr>
        <w:t>a</w:t>
      </w:r>
      <w:r w:rsidR="00AE3304" w:rsidRPr="00AE3304">
        <w:rPr>
          <w:rFonts w:ascii="Verdana" w:eastAsia="Verdana" w:hAnsi="Verdana" w:cs="Verdana"/>
          <w:b/>
          <w:bCs/>
        </w:rPr>
        <w:t>ll</w:t>
      </w:r>
      <w:r w:rsidR="00AE3304" w:rsidRPr="00AE3304">
        <w:rPr>
          <w:rFonts w:ascii="Verdana" w:eastAsia="Verdana" w:hAnsi="Verdana" w:cs="Verdana"/>
          <w:b/>
          <w:bCs/>
          <w:spacing w:val="-6"/>
        </w:rPr>
        <w:t xml:space="preserve"> </w:t>
      </w:r>
      <w:r w:rsidR="00AE3304" w:rsidRPr="00AE3304">
        <w:rPr>
          <w:rFonts w:ascii="Verdana" w:eastAsia="Verdana" w:hAnsi="Verdana" w:cs="Verdana"/>
          <w:b/>
          <w:bCs/>
        </w:rPr>
        <w:t>B</w:t>
      </w:r>
      <w:r w:rsidR="00AE3304" w:rsidRPr="00AE3304">
        <w:rPr>
          <w:rFonts w:ascii="Verdana" w:eastAsia="Verdana" w:hAnsi="Verdana" w:cs="Verdana"/>
          <w:b/>
          <w:bCs/>
          <w:spacing w:val="1"/>
        </w:rPr>
        <w:t>u</w:t>
      </w:r>
      <w:r w:rsidR="00AE3304" w:rsidRPr="00AE3304">
        <w:rPr>
          <w:rFonts w:ascii="Verdana" w:eastAsia="Verdana" w:hAnsi="Verdana" w:cs="Verdana"/>
          <w:b/>
          <w:bCs/>
        </w:rPr>
        <w:t>si</w:t>
      </w:r>
      <w:r w:rsidR="00AE3304" w:rsidRPr="00AE3304">
        <w:rPr>
          <w:rFonts w:ascii="Verdana" w:eastAsia="Verdana" w:hAnsi="Verdana" w:cs="Verdana"/>
          <w:b/>
          <w:bCs/>
          <w:spacing w:val="1"/>
        </w:rPr>
        <w:t>n</w:t>
      </w:r>
      <w:r w:rsidR="00AE3304" w:rsidRPr="00AE3304">
        <w:rPr>
          <w:rFonts w:ascii="Verdana" w:eastAsia="Verdana" w:hAnsi="Verdana" w:cs="Verdana"/>
          <w:b/>
          <w:bCs/>
          <w:spacing w:val="-1"/>
        </w:rPr>
        <w:t>e</w:t>
      </w:r>
      <w:r w:rsidR="00AE3304" w:rsidRPr="00AE3304">
        <w:rPr>
          <w:rFonts w:ascii="Verdana" w:eastAsia="Verdana" w:hAnsi="Verdana" w:cs="Verdana"/>
          <w:b/>
          <w:bCs/>
          <w:spacing w:val="2"/>
        </w:rPr>
        <w:t>s</w:t>
      </w:r>
      <w:r w:rsidR="00AE3304" w:rsidRPr="00AE3304">
        <w:rPr>
          <w:rFonts w:ascii="Verdana" w:eastAsia="Verdana" w:hAnsi="Verdana" w:cs="Verdana"/>
          <w:b/>
          <w:bCs/>
        </w:rPr>
        <w:t>s</w:t>
      </w:r>
      <w:r w:rsidR="00AE3304" w:rsidRPr="00AE3304">
        <w:rPr>
          <w:rFonts w:ascii="Verdana" w:eastAsia="Verdana" w:hAnsi="Verdana" w:cs="Verdana"/>
          <w:b/>
          <w:bCs/>
          <w:spacing w:val="-10"/>
        </w:rPr>
        <w:t xml:space="preserve"> </w:t>
      </w:r>
      <w:r w:rsidR="00AE3304" w:rsidRPr="00AE3304">
        <w:rPr>
          <w:rFonts w:ascii="Verdana" w:eastAsia="Verdana" w:hAnsi="Verdana" w:cs="Verdana"/>
          <w:b/>
          <w:bCs/>
        </w:rPr>
        <w:t>A</w:t>
      </w:r>
      <w:r w:rsidR="00AE3304" w:rsidRPr="00AE3304">
        <w:rPr>
          <w:rFonts w:ascii="Verdana" w:eastAsia="Verdana" w:hAnsi="Verdana" w:cs="Verdana"/>
          <w:b/>
          <w:bCs/>
          <w:spacing w:val="1"/>
        </w:rPr>
        <w:t>d</w:t>
      </w:r>
      <w:r w:rsidR="00AE3304" w:rsidRPr="00AE3304">
        <w:rPr>
          <w:rFonts w:ascii="Verdana" w:eastAsia="Verdana" w:hAnsi="Verdana" w:cs="Verdana"/>
          <w:b/>
          <w:bCs/>
        </w:rPr>
        <w:t>m</w:t>
      </w:r>
      <w:r w:rsidR="00AE3304" w:rsidRPr="00AE3304">
        <w:rPr>
          <w:rFonts w:ascii="Verdana" w:eastAsia="Verdana" w:hAnsi="Verdana" w:cs="Verdana"/>
          <w:b/>
          <w:bCs/>
          <w:spacing w:val="1"/>
        </w:rPr>
        <w:t>in</w:t>
      </w:r>
      <w:r w:rsidR="00AE3304" w:rsidRPr="00AE3304">
        <w:rPr>
          <w:rFonts w:ascii="Verdana" w:eastAsia="Verdana" w:hAnsi="Verdana" w:cs="Verdana"/>
          <w:b/>
          <w:bCs/>
        </w:rPr>
        <w:t>ist</w:t>
      </w:r>
      <w:r w:rsidR="00AE3304" w:rsidRPr="00AE3304">
        <w:rPr>
          <w:rFonts w:ascii="Verdana" w:eastAsia="Verdana" w:hAnsi="Verdana" w:cs="Verdana"/>
          <w:b/>
          <w:bCs/>
          <w:spacing w:val="-1"/>
        </w:rPr>
        <w:t>r</w:t>
      </w:r>
      <w:r w:rsidR="00AE3304" w:rsidRPr="00AE3304">
        <w:rPr>
          <w:rFonts w:ascii="Verdana" w:eastAsia="Verdana" w:hAnsi="Verdana" w:cs="Verdana"/>
          <w:b/>
          <w:bCs/>
        </w:rPr>
        <w:t>a</w:t>
      </w:r>
      <w:r w:rsidR="00AE3304" w:rsidRPr="00AE3304">
        <w:rPr>
          <w:rFonts w:ascii="Verdana" w:eastAsia="Verdana" w:hAnsi="Verdana" w:cs="Verdana"/>
          <w:b/>
          <w:bCs/>
          <w:spacing w:val="1"/>
        </w:rPr>
        <w:t>t</w:t>
      </w:r>
      <w:r w:rsidR="00AE3304" w:rsidRPr="00AE3304">
        <w:rPr>
          <w:rFonts w:ascii="Verdana" w:eastAsia="Verdana" w:hAnsi="Verdana" w:cs="Verdana"/>
          <w:b/>
          <w:bCs/>
        </w:rPr>
        <w:t>i</w:t>
      </w:r>
      <w:r w:rsidR="00AE3304" w:rsidRPr="00AE3304">
        <w:rPr>
          <w:rFonts w:ascii="Verdana" w:eastAsia="Verdana" w:hAnsi="Verdana" w:cs="Verdana"/>
          <w:b/>
          <w:bCs/>
          <w:spacing w:val="1"/>
        </w:rPr>
        <w:t>o</w:t>
      </w:r>
      <w:r w:rsidR="00AE3304" w:rsidRPr="00AE3304">
        <w:rPr>
          <w:rFonts w:ascii="Verdana" w:eastAsia="Verdana" w:hAnsi="Verdana" w:cs="Verdana"/>
          <w:b/>
          <w:bCs/>
        </w:rPr>
        <w:t>n</w:t>
      </w:r>
      <w:r w:rsidR="00AE3304" w:rsidRPr="00AE3304">
        <w:rPr>
          <w:rFonts w:ascii="Verdana" w:eastAsia="Verdana" w:hAnsi="Verdana" w:cs="Verdana"/>
          <w:b/>
          <w:bCs/>
          <w:spacing w:val="-14"/>
        </w:rPr>
        <w:t xml:space="preserve"> </w:t>
      </w:r>
      <w:r w:rsidR="00AE3304" w:rsidRPr="00AE3304">
        <w:rPr>
          <w:rFonts w:ascii="Verdana" w:eastAsia="Verdana" w:hAnsi="Verdana" w:cs="Verdana"/>
          <w:b/>
          <w:bCs/>
          <w:spacing w:val="1"/>
        </w:rPr>
        <w:t>8</w:t>
      </w:r>
      <w:r w:rsidR="00521D33">
        <w:rPr>
          <w:rFonts w:ascii="Verdana" w:eastAsia="Verdana" w:hAnsi="Verdana" w:cs="Verdana"/>
          <w:b/>
          <w:bCs/>
          <w:spacing w:val="1"/>
        </w:rPr>
        <w:t>(</w:t>
      </w:r>
      <w:r w:rsidR="00AE3304" w:rsidRPr="00AE3304">
        <w:rPr>
          <w:rFonts w:ascii="Verdana" w:eastAsia="Verdana" w:hAnsi="Verdana" w:cs="Verdana"/>
          <w:b/>
          <w:bCs/>
        </w:rPr>
        <w:t>a)</w:t>
      </w:r>
    </w:p>
    <w:p w14:paraId="68E84E8A" w14:textId="7A75BA36" w:rsidR="00270251" w:rsidRDefault="00CE7B9C">
      <w:pPr>
        <w:spacing w:before="21" w:line="258" w:lineRule="auto"/>
        <w:ind w:left="981" w:right="419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ity: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  <w:spacing w:val="3"/>
        </w:rPr>
        <w:t>S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ll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B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si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in</w:t>
      </w:r>
      <w:r>
        <w:rPr>
          <w:rFonts w:ascii="Verdana" w:eastAsia="Verdana" w:hAnsi="Verdana" w:cs="Verdana"/>
        </w:rPr>
        <w:t>ist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4"/>
        </w:rPr>
        <w:t xml:space="preserve"> </w:t>
      </w:r>
      <w:r>
        <w:rPr>
          <w:rFonts w:ascii="Verdana" w:eastAsia="Verdana" w:hAnsi="Verdana" w:cs="Verdana"/>
          <w:spacing w:val="1"/>
        </w:rPr>
        <w:t>8</w:t>
      </w:r>
      <w:r w:rsidR="00860DC5">
        <w:rPr>
          <w:rFonts w:ascii="Verdana" w:eastAsia="Verdana" w:hAnsi="Verdana" w:cs="Verdana"/>
          <w:spacing w:val="1"/>
        </w:rPr>
        <w:t>(</w:t>
      </w:r>
      <w:r>
        <w:rPr>
          <w:rFonts w:ascii="Verdana" w:eastAsia="Verdana" w:hAnsi="Verdana" w:cs="Verdana"/>
        </w:rPr>
        <w:t>a) C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tial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ID: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In P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ss</w:t>
      </w:r>
    </w:p>
    <w:p w14:paraId="5C76000D" w14:textId="35ECD51B" w:rsidR="00F55275" w:rsidRDefault="00F55275">
      <w:pPr>
        <w:spacing w:before="21" w:line="258" w:lineRule="auto"/>
        <w:ind w:left="981" w:right="4190"/>
        <w:rPr>
          <w:rFonts w:ascii="Verdana" w:eastAsia="Verdana" w:hAnsi="Verdana" w:cs="Verdana"/>
        </w:rPr>
      </w:pPr>
    </w:p>
    <w:p w14:paraId="3D886354" w14:textId="77777777" w:rsidR="00F55275" w:rsidRDefault="00F55275">
      <w:pPr>
        <w:spacing w:before="21" w:line="258" w:lineRule="auto"/>
        <w:ind w:left="981" w:right="4190"/>
        <w:rPr>
          <w:rFonts w:ascii="Segoe UI" w:eastAsia="Segoe UI" w:hAnsi="Segoe UI" w:cs="Segoe UI"/>
          <w:b/>
          <w:color w:val="2E5395"/>
          <w:sz w:val="26"/>
          <w:szCs w:val="26"/>
        </w:rPr>
      </w:pPr>
    </w:p>
    <w:p w14:paraId="07E4CA56" w14:textId="56C4233B" w:rsidR="00F55275" w:rsidRDefault="00F55275">
      <w:pPr>
        <w:spacing w:before="21" w:line="258" w:lineRule="auto"/>
        <w:ind w:left="981" w:right="4190"/>
        <w:rPr>
          <w:rFonts w:ascii="Segoe UI" w:eastAsia="Segoe UI" w:hAnsi="Segoe UI" w:cs="Segoe UI"/>
          <w:b/>
          <w:color w:val="2E5395"/>
          <w:spacing w:val="-9"/>
          <w:sz w:val="26"/>
          <w:szCs w:val="26"/>
        </w:rPr>
      </w:pPr>
      <w:r>
        <w:rPr>
          <w:rFonts w:ascii="Segoe UI" w:eastAsia="Segoe UI" w:hAnsi="Segoe UI" w:cs="Segoe UI"/>
          <w:b/>
          <w:color w:val="2E5395"/>
          <w:sz w:val="26"/>
          <w:szCs w:val="26"/>
        </w:rPr>
        <w:t>Lice</w:t>
      </w:r>
      <w:r>
        <w:rPr>
          <w:rFonts w:ascii="Segoe UI" w:eastAsia="Segoe UI" w:hAnsi="Segoe UI" w:cs="Segoe UI"/>
          <w:b/>
          <w:color w:val="2E5395"/>
          <w:spacing w:val="-1"/>
          <w:sz w:val="26"/>
          <w:szCs w:val="26"/>
        </w:rPr>
        <w:t>n</w:t>
      </w:r>
      <w:r>
        <w:rPr>
          <w:rFonts w:ascii="Segoe UI" w:eastAsia="Segoe UI" w:hAnsi="Segoe UI" w:cs="Segoe UI"/>
          <w:b/>
          <w:color w:val="2E5395"/>
          <w:spacing w:val="3"/>
          <w:sz w:val="26"/>
          <w:szCs w:val="26"/>
        </w:rPr>
        <w:t>s</w:t>
      </w:r>
      <w:r>
        <w:rPr>
          <w:rFonts w:ascii="Segoe UI" w:eastAsia="Segoe UI" w:hAnsi="Segoe UI" w:cs="Segoe UI"/>
          <w:b/>
          <w:color w:val="2E5395"/>
          <w:spacing w:val="-1"/>
          <w:sz w:val="26"/>
          <w:szCs w:val="26"/>
        </w:rPr>
        <w:t>e</w:t>
      </w:r>
      <w:r>
        <w:rPr>
          <w:rFonts w:ascii="Segoe UI" w:eastAsia="Segoe UI" w:hAnsi="Segoe UI" w:cs="Segoe UI"/>
          <w:b/>
          <w:color w:val="2E5395"/>
          <w:sz w:val="26"/>
          <w:szCs w:val="26"/>
        </w:rPr>
        <w:t>s</w:t>
      </w:r>
    </w:p>
    <w:p w14:paraId="35B408D8" w14:textId="77777777" w:rsidR="00F55275" w:rsidRDefault="00F55275">
      <w:pPr>
        <w:spacing w:before="21" w:line="258" w:lineRule="auto"/>
        <w:ind w:left="981" w:right="4190"/>
        <w:rPr>
          <w:rFonts w:ascii="Verdana" w:eastAsia="Verdana" w:hAnsi="Verdana" w:cs="Verdana"/>
        </w:rPr>
      </w:pPr>
    </w:p>
    <w:p w14:paraId="3CA6CA5F" w14:textId="21A91BF1" w:rsidR="00F55275" w:rsidRDefault="00F55275" w:rsidP="00F55275">
      <w:pPr>
        <w:spacing w:line="259" w:lineRule="auto"/>
        <w:ind w:left="981" w:right="3781" w:hanging="430"/>
        <w:rPr>
          <w:rFonts w:ascii="Verdana" w:eastAsia="Verdana" w:hAnsi="Verdana" w:cs="Verdana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4A679D0F" wp14:editId="157DB40C">
            <wp:simplePos x="0" y="0"/>
            <wp:positionH relativeFrom="page">
              <wp:posOffset>5054600</wp:posOffset>
            </wp:positionH>
            <wp:positionV relativeFrom="paragraph">
              <wp:posOffset>158750</wp:posOffset>
            </wp:positionV>
            <wp:extent cx="2006600" cy="5448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54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Verdana" w:hAnsi="Verdana" w:cs="Verdana"/>
        </w:rPr>
        <w:t>25)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</w:rPr>
        <w:t>X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  <w:spacing w:val="1"/>
        </w:rPr>
        <w:t>HH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1"/>
        </w:rPr>
        <w:t>W</w:t>
      </w:r>
      <w:r>
        <w:rPr>
          <w:rFonts w:ascii="Verdana" w:eastAsia="Verdana" w:hAnsi="Verdana" w:cs="Verdana"/>
          <w:b/>
        </w:rPr>
        <w:t>h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sa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</w:rPr>
        <w:t>D</w:t>
      </w:r>
      <w:r>
        <w:rPr>
          <w:rFonts w:ascii="Verdana" w:eastAsia="Verdana" w:hAnsi="Verdana" w:cs="Verdana"/>
          <w:b/>
          <w:spacing w:val="2"/>
        </w:rPr>
        <w:t>i</w:t>
      </w:r>
      <w:r>
        <w:rPr>
          <w:rFonts w:ascii="Verdana" w:eastAsia="Verdana" w:hAnsi="Verdana" w:cs="Verdana"/>
          <w:b/>
        </w:rPr>
        <w:t>st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but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-14"/>
        </w:rPr>
        <w:t xml:space="preserve"> </w:t>
      </w:r>
      <w:r>
        <w:rPr>
          <w:rFonts w:ascii="Verdana" w:eastAsia="Verdana" w:hAnsi="Verdana" w:cs="Verdana"/>
          <w:b/>
        </w:rPr>
        <w:t>of</w:t>
      </w:r>
      <w:r>
        <w:rPr>
          <w:rFonts w:ascii="Verdana" w:eastAsia="Verdana" w:hAnsi="Verdana" w:cs="Verdana"/>
          <w:b/>
          <w:spacing w:val="3"/>
        </w:rPr>
        <w:t xml:space="preserve"> 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2"/>
        </w:rPr>
        <w:t>r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"/>
        </w:rPr>
        <w:t>s</w:t>
      </w:r>
      <w:r>
        <w:rPr>
          <w:rFonts w:ascii="Verdana" w:eastAsia="Verdana" w:hAnsi="Verdana" w:cs="Verdana"/>
          <w:b/>
          <w:spacing w:val="2"/>
        </w:rPr>
        <w:t>c</w:t>
      </w:r>
      <w:r>
        <w:rPr>
          <w:rFonts w:ascii="Verdana" w:eastAsia="Verdana" w:hAnsi="Verdana" w:cs="Verdana"/>
          <w:b/>
          <w:spacing w:val="-1"/>
        </w:rPr>
        <w:t>ri</w:t>
      </w:r>
      <w:r>
        <w:rPr>
          <w:rFonts w:ascii="Verdana" w:eastAsia="Verdana" w:hAnsi="Verdana" w:cs="Verdana"/>
          <w:b/>
        </w:rPr>
        <w:t>p</w:t>
      </w:r>
      <w:r>
        <w:rPr>
          <w:rFonts w:ascii="Verdana" w:eastAsia="Verdana" w:hAnsi="Verdana" w:cs="Verdana"/>
          <w:b/>
          <w:spacing w:val="3"/>
        </w:rPr>
        <w:t>t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on</w:t>
      </w:r>
      <w:r>
        <w:rPr>
          <w:rFonts w:ascii="Verdana" w:eastAsia="Verdana" w:hAnsi="Verdana" w:cs="Verdana"/>
          <w:b/>
          <w:spacing w:val="-15"/>
        </w:rPr>
        <w:t xml:space="preserve"> 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  <w:spacing w:val="-1"/>
        </w:rPr>
        <w:t>r</w:t>
      </w:r>
      <w:r>
        <w:rPr>
          <w:rFonts w:ascii="Verdana" w:eastAsia="Verdana" w:hAnsi="Verdana" w:cs="Verdana"/>
          <w:b/>
        </w:rPr>
        <w:t>u</w:t>
      </w:r>
      <w:r>
        <w:rPr>
          <w:rFonts w:ascii="Verdana" w:eastAsia="Verdana" w:hAnsi="Verdana" w:cs="Verdana"/>
          <w:b/>
          <w:spacing w:val="2"/>
        </w:rPr>
        <w:t>g</w:t>
      </w:r>
      <w:r>
        <w:rPr>
          <w:rFonts w:ascii="Verdana" w:eastAsia="Verdana" w:hAnsi="Verdana" w:cs="Verdana"/>
          <w:b/>
        </w:rPr>
        <w:t xml:space="preserve">s </w:t>
      </w: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ity: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x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l</w:t>
      </w:r>
      <w:r>
        <w:rPr>
          <w:rFonts w:ascii="Verdana" w:eastAsia="Verdana" w:hAnsi="Verdana" w:cs="Verdana"/>
        </w:rPr>
        <w:t>th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vi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 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  <w:spacing w:val="1"/>
        </w:rPr>
        <w:t>0</w:t>
      </w:r>
      <w:r>
        <w:rPr>
          <w:rFonts w:ascii="Verdana" w:eastAsia="Verdana" w:hAnsi="Verdana" w:cs="Verdana"/>
          <w:spacing w:val="3"/>
        </w:rPr>
        <w:t>1</w:t>
      </w:r>
      <w:r>
        <w:rPr>
          <w:rFonts w:ascii="Verdana" w:eastAsia="Verdana" w:hAnsi="Verdana" w:cs="Verdana"/>
        </w:rPr>
        <w:t>9</w:t>
      </w:r>
    </w:p>
    <w:p w14:paraId="65AE7487" w14:textId="2B565227" w:rsidR="00F55275" w:rsidRDefault="00F55275" w:rsidP="00F55275">
      <w:pPr>
        <w:spacing w:line="240" w:lineRule="exact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  <w:position w:val="-1"/>
        </w:rPr>
        <w:t>E</w:t>
      </w:r>
      <w:r>
        <w:rPr>
          <w:rFonts w:ascii="Verdana" w:eastAsia="Verdana" w:hAnsi="Verdana" w:cs="Verdana"/>
          <w:position w:val="-1"/>
        </w:rPr>
        <w:t>xp</w:t>
      </w:r>
      <w:r>
        <w:rPr>
          <w:rFonts w:ascii="Verdana" w:eastAsia="Verdana" w:hAnsi="Verdana" w:cs="Verdana"/>
          <w:spacing w:val="1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spacing w:val="1"/>
          <w:position w:val="-1"/>
        </w:rPr>
        <w:t>e</w:t>
      </w:r>
      <w:r>
        <w:rPr>
          <w:rFonts w:ascii="Verdana" w:eastAsia="Verdana" w:hAnsi="Verdana" w:cs="Verdana"/>
          <w:position w:val="-1"/>
        </w:rPr>
        <w:t>s</w:t>
      </w:r>
      <w:r>
        <w:rPr>
          <w:rFonts w:ascii="Verdana" w:eastAsia="Verdana" w:hAnsi="Verdana" w:cs="Verdana"/>
          <w:spacing w:val="-8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da</w:t>
      </w:r>
      <w:r>
        <w:rPr>
          <w:rFonts w:ascii="Verdana" w:eastAsia="Verdana" w:hAnsi="Verdana" w:cs="Verdana"/>
          <w:spacing w:val="3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:</w:t>
      </w:r>
      <w:r>
        <w:rPr>
          <w:rFonts w:ascii="Verdana" w:eastAsia="Verdana" w:hAnsi="Verdana" w:cs="Verdana"/>
          <w:spacing w:val="-5"/>
          <w:position w:val="-1"/>
        </w:rPr>
        <w:t xml:space="preserve"> </w:t>
      </w:r>
      <w:r w:rsidR="001A2892">
        <w:rPr>
          <w:rFonts w:ascii="Verdana" w:eastAsia="Verdana" w:hAnsi="Verdana" w:cs="Verdana"/>
          <w:spacing w:val="2"/>
          <w:position w:val="-1"/>
        </w:rPr>
        <w:t>Nov 2024</w:t>
      </w:r>
    </w:p>
    <w:p w14:paraId="70B94CF6" w14:textId="77777777" w:rsidR="00F55275" w:rsidRDefault="00F55275" w:rsidP="00F55275">
      <w:pPr>
        <w:spacing w:before="19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tial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ID: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1</w:t>
      </w:r>
      <w:r>
        <w:rPr>
          <w:rFonts w:ascii="Verdana" w:eastAsia="Verdana" w:hAnsi="Verdana" w:cs="Verdana"/>
          <w:spacing w:val="1"/>
        </w:rPr>
        <w:t>0</w:t>
      </w:r>
      <w:r>
        <w:rPr>
          <w:rFonts w:ascii="Verdana" w:eastAsia="Verdana" w:hAnsi="Verdana" w:cs="Verdana"/>
        </w:rPr>
        <w:t>0</w:t>
      </w:r>
      <w:r>
        <w:rPr>
          <w:rFonts w:ascii="Verdana" w:eastAsia="Verdana" w:hAnsi="Verdana" w:cs="Verdana"/>
          <w:spacing w:val="1"/>
        </w:rPr>
        <w:t>0</w:t>
      </w:r>
      <w:r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  <w:spacing w:val="1"/>
        </w:rPr>
        <w:t>1</w:t>
      </w:r>
      <w:r>
        <w:rPr>
          <w:rFonts w:ascii="Verdana" w:eastAsia="Verdana" w:hAnsi="Verdana" w:cs="Verdana"/>
        </w:rPr>
        <w:t>0</w:t>
      </w:r>
    </w:p>
    <w:p w14:paraId="0FCA651E" w14:textId="77777777" w:rsidR="00F55275" w:rsidRDefault="00F55275" w:rsidP="00F55275">
      <w:pPr>
        <w:spacing w:before="3" w:line="280" w:lineRule="exact"/>
        <w:rPr>
          <w:sz w:val="28"/>
          <w:szCs w:val="28"/>
        </w:rPr>
      </w:pPr>
    </w:p>
    <w:p w14:paraId="6295EB2A" w14:textId="2631A1F8" w:rsidR="00F55275" w:rsidRDefault="00F55275" w:rsidP="00F55275">
      <w:pPr>
        <w:ind w:left="55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26)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</w:rPr>
        <w:t>X</w:t>
      </w:r>
      <w:r>
        <w:rPr>
          <w:rFonts w:ascii="Verdana" w:eastAsia="Verdana" w:hAnsi="Verdana" w:cs="Verdana"/>
          <w:b/>
          <w:spacing w:val="-5"/>
        </w:rPr>
        <w:t xml:space="preserve"> </w:t>
      </w:r>
      <w:r>
        <w:rPr>
          <w:rFonts w:ascii="Verdana" w:eastAsia="Verdana" w:hAnsi="Verdana" w:cs="Verdana"/>
          <w:b/>
          <w:spacing w:val="1"/>
        </w:rPr>
        <w:t>HH</w:t>
      </w:r>
      <w:r>
        <w:rPr>
          <w:rFonts w:ascii="Verdana" w:eastAsia="Verdana" w:hAnsi="Verdana" w:cs="Verdana"/>
          <w:b/>
        </w:rPr>
        <w:t>S</w:t>
      </w:r>
      <w:r>
        <w:rPr>
          <w:rFonts w:ascii="Verdana" w:eastAsia="Verdana" w:hAnsi="Verdana" w:cs="Verdana"/>
          <w:b/>
          <w:spacing w:val="-4"/>
        </w:rPr>
        <w:t xml:space="preserve"> </w:t>
      </w:r>
      <w:r>
        <w:rPr>
          <w:rFonts w:ascii="Verdana" w:eastAsia="Verdana" w:hAnsi="Verdana" w:cs="Verdana"/>
          <w:b/>
          <w:spacing w:val="1"/>
        </w:rPr>
        <w:t>W</w:t>
      </w:r>
      <w:r>
        <w:rPr>
          <w:rFonts w:ascii="Verdana" w:eastAsia="Verdana" w:hAnsi="Verdana" w:cs="Verdana"/>
          <w:b/>
        </w:rPr>
        <w:t>h</w:t>
      </w:r>
      <w:r>
        <w:rPr>
          <w:rFonts w:ascii="Verdana" w:eastAsia="Verdana" w:hAnsi="Verdana" w:cs="Verdana"/>
          <w:b/>
          <w:spacing w:val="2"/>
        </w:rPr>
        <w:t>o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1"/>
        </w:rPr>
        <w:t>sa</w:t>
      </w: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1"/>
        </w:rPr>
        <w:t xml:space="preserve"> 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</w:rPr>
        <w:t>ev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ce</w:t>
      </w:r>
      <w:r>
        <w:rPr>
          <w:rFonts w:ascii="Verdana" w:eastAsia="Verdana" w:hAnsi="Verdana" w:cs="Verdana"/>
          <w:b/>
          <w:spacing w:val="-6"/>
        </w:rPr>
        <w:t xml:space="preserve"> </w:t>
      </w:r>
      <w:r>
        <w:rPr>
          <w:rFonts w:ascii="Verdana" w:eastAsia="Verdana" w:hAnsi="Verdana" w:cs="Verdana"/>
          <w:b/>
          <w:spacing w:val="2"/>
        </w:rPr>
        <w:t>D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st</w:t>
      </w:r>
      <w:r>
        <w:rPr>
          <w:rFonts w:ascii="Verdana" w:eastAsia="Verdana" w:hAnsi="Verdana" w:cs="Verdana"/>
          <w:b/>
          <w:spacing w:val="1"/>
        </w:rPr>
        <w:t>r</w:t>
      </w:r>
      <w:r>
        <w:rPr>
          <w:rFonts w:ascii="Verdana" w:eastAsia="Verdana" w:hAnsi="Verdana" w:cs="Verdana"/>
          <w:b/>
          <w:spacing w:val="-1"/>
        </w:rPr>
        <w:t>i</w:t>
      </w:r>
      <w:r>
        <w:rPr>
          <w:rFonts w:ascii="Verdana" w:eastAsia="Verdana" w:hAnsi="Verdana" w:cs="Verdana"/>
          <w:b/>
        </w:rPr>
        <w:t>bu</w:t>
      </w:r>
      <w:r>
        <w:rPr>
          <w:rFonts w:ascii="Verdana" w:eastAsia="Verdana" w:hAnsi="Verdana" w:cs="Verdana"/>
          <w:b/>
          <w:spacing w:val="2"/>
        </w:rPr>
        <w:t>t</w:t>
      </w:r>
      <w:r>
        <w:rPr>
          <w:rFonts w:ascii="Verdana" w:eastAsia="Verdana" w:hAnsi="Verdana" w:cs="Verdana"/>
          <w:b/>
        </w:rPr>
        <w:t>or</w:t>
      </w:r>
    </w:p>
    <w:p w14:paraId="2C6B9E19" w14:textId="0EBA6BFF" w:rsidR="00F55275" w:rsidRDefault="00F55275" w:rsidP="00F55275">
      <w:pPr>
        <w:spacing w:before="21"/>
        <w:ind w:left="981"/>
        <w:rPr>
          <w:rFonts w:ascii="Verdana" w:eastAsia="Verdana" w:hAnsi="Verdana" w:cs="Verdana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0401304E" wp14:editId="78451EC5">
            <wp:simplePos x="0" y="0"/>
            <wp:positionH relativeFrom="page">
              <wp:posOffset>5054600</wp:posOffset>
            </wp:positionH>
            <wp:positionV relativeFrom="paragraph">
              <wp:posOffset>8255</wp:posOffset>
            </wp:positionV>
            <wp:extent cx="2006600" cy="5448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54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or</w:t>
      </w:r>
      <w:r>
        <w:rPr>
          <w:rFonts w:ascii="Verdana" w:eastAsia="Verdana" w:hAnsi="Verdana" w:cs="Verdana"/>
        </w:rPr>
        <w:t>ity: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x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l</w:t>
      </w:r>
      <w:r>
        <w:rPr>
          <w:rFonts w:ascii="Verdana" w:eastAsia="Verdana" w:hAnsi="Verdana" w:cs="Verdana"/>
        </w:rPr>
        <w:t>th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vi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</w:p>
    <w:p w14:paraId="379CF7E1" w14:textId="77777777" w:rsidR="00F55275" w:rsidRDefault="00F55275" w:rsidP="00F55275">
      <w:pPr>
        <w:spacing w:before="18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2"/>
        </w:rPr>
        <w:t>F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b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20</w:t>
      </w:r>
      <w:r>
        <w:rPr>
          <w:rFonts w:ascii="Verdana" w:eastAsia="Verdana" w:hAnsi="Verdana" w:cs="Verdana"/>
          <w:spacing w:val="1"/>
        </w:rPr>
        <w:t>1</w:t>
      </w:r>
      <w:r>
        <w:rPr>
          <w:rFonts w:ascii="Verdana" w:eastAsia="Verdana" w:hAnsi="Verdana" w:cs="Verdana"/>
        </w:rPr>
        <w:t>9</w:t>
      </w:r>
    </w:p>
    <w:p w14:paraId="1BDE4191" w14:textId="22EDF46E" w:rsidR="00F55275" w:rsidRDefault="00F55275" w:rsidP="00F55275">
      <w:pPr>
        <w:spacing w:before="18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xp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: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b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20</w:t>
      </w:r>
      <w:r>
        <w:rPr>
          <w:rFonts w:ascii="Verdana" w:eastAsia="Verdana" w:hAnsi="Verdana" w:cs="Verdana"/>
          <w:spacing w:val="1"/>
        </w:rPr>
        <w:t>2</w:t>
      </w:r>
      <w:r w:rsidR="001A2892">
        <w:rPr>
          <w:rFonts w:ascii="Verdana" w:eastAsia="Verdana" w:hAnsi="Verdana" w:cs="Verdana"/>
        </w:rPr>
        <w:t>3</w:t>
      </w:r>
    </w:p>
    <w:p w14:paraId="38860E73" w14:textId="77777777" w:rsidR="00F55275" w:rsidRDefault="00F55275" w:rsidP="00F55275">
      <w:pPr>
        <w:spacing w:before="21"/>
        <w:ind w:left="98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tial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ID: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1</w:t>
      </w:r>
      <w:r>
        <w:rPr>
          <w:rFonts w:ascii="Verdana" w:eastAsia="Verdana" w:hAnsi="Verdana" w:cs="Verdana"/>
          <w:spacing w:val="1"/>
        </w:rPr>
        <w:t>0</w:t>
      </w:r>
      <w:r>
        <w:rPr>
          <w:rFonts w:ascii="Verdana" w:eastAsia="Verdana" w:hAnsi="Verdana" w:cs="Verdana"/>
        </w:rPr>
        <w:t>0</w:t>
      </w:r>
      <w:r>
        <w:rPr>
          <w:rFonts w:ascii="Verdana" w:eastAsia="Verdana" w:hAnsi="Verdana" w:cs="Verdana"/>
          <w:spacing w:val="1"/>
        </w:rPr>
        <w:t>0</w:t>
      </w:r>
      <w:r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  <w:spacing w:val="1"/>
        </w:rPr>
        <w:t>2</w:t>
      </w:r>
      <w:r>
        <w:rPr>
          <w:rFonts w:ascii="Verdana" w:eastAsia="Verdana" w:hAnsi="Verdana" w:cs="Verdana"/>
        </w:rPr>
        <w:t>8</w:t>
      </w:r>
    </w:p>
    <w:p w14:paraId="111AC0EA" w14:textId="77777777" w:rsidR="00F55275" w:rsidRDefault="00F55275">
      <w:pPr>
        <w:spacing w:before="21" w:line="258" w:lineRule="auto"/>
        <w:ind w:left="981" w:right="4190"/>
        <w:rPr>
          <w:rFonts w:ascii="Verdana" w:eastAsia="Verdana" w:hAnsi="Verdana" w:cs="Verdana"/>
        </w:rPr>
      </w:pPr>
    </w:p>
    <w:sectPr w:rsidR="00F55275">
      <w:pgSz w:w="11920" w:h="16840"/>
      <w:pgMar w:top="1100" w:right="680" w:bottom="280" w:left="620" w:header="330" w:footer="6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55BF5" w14:textId="77777777" w:rsidR="00386BB5" w:rsidRDefault="00386BB5">
      <w:r>
        <w:separator/>
      </w:r>
    </w:p>
  </w:endnote>
  <w:endnote w:type="continuationSeparator" w:id="0">
    <w:p w14:paraId="6D4197DE" w14:textId="77777777" w:rsidR="00386BB5" w:rsidRDefault="00386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D4427" w14:textId="77777777" w:rsidR="00350F87" w:rsidRDefault="00350F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E8C86" w14:textId="77777777" w:rsidR="00270251" w:rsidRDefault="00000000">
    <w:pPr>
      <w:spacing w:line="200" w:lineRule="exact"/>
    </w:pPr>
    <w:r>
      <w:pict w14:anchorId="3866C256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19.75pt;margin-top:798.3pt;width:355.9pt;height:26.5pt;z-index:-251658240;mso-position-horizontal-relative:page;mso-position-vertical-relative:page" filled="f" stroked="f">
          <v:textbox inset="0,0,0,0">
            <w:txbxContent>
              <w:p w14:paraId="593A2360" w14:textId="3E41AC0A" w:rsidR="00270251" w:rsidRDefault="00CE7B9C">
                <w:pPr>
                  <w:spacing w:line="240" w:lineRule="exact"/>
                  <w:ind w:left="-17" w:right="-17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>1</w:t>
                </w:r>
                <w:r w:rsidR="00350F87"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>000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0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No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 xml:space="preserve">th </w:t>
                </w:r>
                <w:r w:rsidR="00350F87"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>Central Expressway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, S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>u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ite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>4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>00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 xml:space="preserve">,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al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>l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2"/>
                    <w:szCs w:val="22"/>
                  </w:rPr>
                  <w:t>s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 xml:space="preserve">,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X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>7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>5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>2</w:t>
                </w:r>
                <w:r w:rsidR="00350F87"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>31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U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ited St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 xml:space="preserve">s 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erica</w:t>
                </w:r>
              </w:p>
              <w:p w14:paraId="266BF451" w14:textId="77777777" w:rsidR="00270251" w:rsidRDefault="00CE7B9C">
                <w:pPr>
                  <w:ind w:left="1042" w:right="1042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>Oﬀ:</w:t>
                </w:r>
                <w:r>
                  <w:rPr>
                    <w:rFonts w:ascii="Calibri" w:eastAsia="Calibri" w:hAnsi="Calibri" w:cs="Calibri"/>
                    <w:spacing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2"/>
                    <w:sz w:val="22"/>
                    <w:szCs w:val="22"/>
                  </w:rPr>
                  <w:t>(</w:t>
                </w:r>
                <w:r>
                  <w:rPr>
                    <w:rFonts w:ascii="Calibri" w:eastAsia="Calibri" w:hAnsi="Calibri" w:cs="Calibri"/>
                    <w:spacing w:val="1"/>
                    <w:sz w:val="22"/>
                    <w:szCs w:val="22"/>
                  </w:rPr>
                  <w:t>9</w:t>
                </w:r>
                <w:r>
                  <w:rPr>
                    <w:rFonts w:ascii="Calibri" w:eastAsia="Calibri" w:hAnsi="Calibri" w:cs="Calibri"/>
                    <w:spacing w:val="-1"/>
                    <w:sz w:val="22"/>
                    <w:szCs w:val="22"/>
                  </w:rPr>
                  <w:t>7</w:t>
                </w:r>
                <w:r>
                  <w:rPr>
                    <w:rFonts w:ascii="Calibri" w:eastAsia="Calibri" w:hAnsi="Calibri" w:cs="Calibri"/>
                    <w:spacing w:val="1"/>
                    <w:sz w:val="22"/>
                    <w:szCs w:val="22"/>
                  </w:rPr>
                  <w:t>2</w:t>
                </w: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>)</w:t>
                </w:r>
                <w:r>
                  <w:rPr>
                    <w:rFonts w:ascii="Calibri" w:eastAsia="Calibri" w:hAnsi="Calibri" w:cs="Calibri"/>
                    <w:spacing w:val="-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sz w:val="22"/>
                    <w:szCs w:val="22"/>
                  </w:rPr>
                  <w:t>3</w:t>
                </w:r>
                <w:r>
                  <w:rPr>
                    <w:rFonts w:ascii="Calibri" w:eastAsia="Calibri" w:hAnsi="Calibri" w:cs="Calibri"/>
                    <w:spacing w:val="-1"/>
                    <w:sz w:val="22"/>
                    <w:szCs w:val="22"/>
                  </w:rPr>
                  <w:t>6</w:t>
                </w: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>1</w:t>
                </w:r>
                <w:r>
                  <w:rPr>
                    <w:rFonts w:ascii="Calibri" w:eastAsia="Calibri" w:hAnsi="Calibri" w:cs="Calibri"/>
                    <w:spacing w:val="-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sz w:val="22"/>
                    <w:szCs w:val="22"/>
                  </w:rPr>
                  <w:t>8</w:t>
                </w:r>
                <w:r>
                  <w:rPr>
                    <w:rFonts w:ascii="Calibri" w:eastAsia="Calibri" w:hAnsi="Calibri" w:cs="Calibri"/>
                    <w:spacing w:val="-1"/>
                    <w:sz w:val="22"/>
                    <w:szCs w:val="22"/>
                  </w:rPr>
                  <w:t>3</w:t>
                </w:r>
                <w:r>
                  <w:rPr>
                    <w:rFonts w:ascii="Calibri" w:eastAsia="Calibri" w:hAnsi="Calibri" w:cs="Calibri"/>
                    <w:spacing w:val="1"/>
                    <w:sz w:val="22"/>
                    <w:szCs w:val="22"/>
                  </w:rPr>
                  <w:t>8</w:t>
                </w: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>8</w:t>
                </w:r>
                <w:r>
                  <w:rPr>
                    <w:rFonts w:ascii="Calibri" w:eastAsia="Calibri" w:hAnsi="Calibri" w:cs="Calibri"/>
                    <w:spacing w:val="7"/>
                    <w:sz w:val="22"/>
                    <w:szCs w:val="22"/>
                  </w:rPr>
                  <w:t xml:space="preserve"> </w:t>
                </w:r>
                <w:hyperlink r:id="rId1"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- 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.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ta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-3"/>
                      <w:sz w:val="22"/>
                      <w:szCs w:val="2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istri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bu</w:t>
                  </w:r>
                  <w:r>
                    <w:rPr>
                      <w:rFonts w:ascii="Calibri" w:eastAsia="Calibri" w:hAnsi="Calibri" w:cs="Calibri"/>
                      <w:w w:val="99"/>
                      <w:sz w:val="22"/>
                      <w:szCs w:val="22"/>
                    </w:rPr>
                    <w:t>ti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ng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up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.c</w:t>
                  </w:r>
                  <w:r>
                    <w:rPr>
                      <w:rFonts w:ascii="Calibri" w:eastAsia="Calibri" w:hAnsi="Calibri" w:cs="Calibri"/>
                      <w:spacing w:val="-1"/>
                      <w:sz w:val="22"/>
                      <w:szCs w:val="22"/>
                    </w:rPr>
                    <w:t>o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E4CD9" w14:textId="77777777" w:rsidR="00350F87" w:rsidRDefault="00350F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9476F" w14:textId="77777777" w:rsidR="00386BB5" w:rsidRDefault="00386BB5">
      <w:r>
        <w:separator/>
      </w:r>
    </w:p>
  </w:footnote>
  <w:footnote w:type="continuationSeparator" w:id="0">
    <w:p w14:paraId="6470F458" w14:textId="77777777" w:rsidR="00386BB5" w:rsidRDefault="00386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8438F" w14:textId="77777777" w:rsidR="00350F87" w:rsidRDefault="00350F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0465A" w14:textId="77777777" w:rsidR="00270251" w:rsidRDefault="00000000">
    <w:pPr>
      <w:spacing w:line="200" w:lineRule="exact"/>
    </w:pPr>
    <w:r>
      <w:pict w14:anchorId="122534C9">
        <v:group id="_x0000_s1026" style="position:absolute;margin-left:36.25pt;margin-top:16.5pt;width:157.2pt;height:38.95pt;z-index:-251659264;mso-position-horizontal-relative:page;mso-position-vertical-relative:page" coordorigin="725,330" coordsize="3144,7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3" type="#_x0000_t75" style="position:absolute;left:841;top:360;width:290;height:88">
            <v:imagedata r:id="rId1" o:title=""/>
          </v:shape>
          <v:group id="_x0000_s1027" style="position:absolute;left:972;top:748;width:55;height:58" coordorigin="972,748" coordsize="55,58">
            <v:shape id="_x0000_s1072" style="position:absolute;left:972;top:748;width:55;height:58" coordorigin="972,748" coordsize="55,58" path="m1027,777r,-17l1014,748r-14,l980,757r-8,20l972,778r9,19l1002,806r12,l1027,789r,-12xe" fillcolor="#39c5ed" stroked="f">
              <v:path arrowok="t"/>
            </v:shape>
            <v:group id="_x0000_s1028" style="position:absolute;left:1006;top:693;width:46;height:42" coordorigin="1006,693" coordsize="46,42">
              <v:shape id="_x0000_s1071" style="position:absolute;left:1006;top:693;width:46;height:42" coordorigin="1006,693" coordsize="46,42" path="m1052,714r,-12l1044,693r-25,l1006,702r,25l1019,735r25,l1052,727r,-13xe" fillcolor="#43b873" stroked="f">
                <v:path arrowok="t"/>
              </v:shape>
              <v:shape id="_x0000_s1070" type="#_x0000_t75" style="position:absolute;left:744;top:804;width:467;height:263">
                <v:imagedata r:id="rId2" o:title=""/>
              </v:shape>
              <v:shape id="_x0000_s1069" type="#_x0000_t75" style="position:absolute;left:819;top:846;width:167;height:195">
                <v:imagedata r:id="rId3" o:title=""/>
              </v:shape>
              <v:shape id="_x0000_s1068" type="#_x0000_t75" style="position:absolute;left:725;top:430;width:568;height:676">
                <v:imagedata r:id="rId4" o:title=""/>
              </v:shape>
              <v:group id="_x0000_s1029" style="position:absolute;left:1271;top:368;width:299;height:526" coordorigin="1271,368" coordsize="299,526">
                <v:shape id="_x0000_s1067" style="position:absolute;left:1271;top:368;width:299;height:526" coordorigin="1271,368" coordsize="299,526" path="m1368,894r105,l1473,447r97,l1570,368r-299,l1271,447r97,l1368,894xe" fillcolor="#0d57a1" stroked="f">
                  <v:path arrowok="t"/>
                </v:shape>
                <v:group id="_x0000_s1030" style="position:absolute;left:1608;top:373;width:286;height:517" coordorigin="1608,373" coordsize="286,517">
                  <v:shape id="_x0000_s1066" style="position:absolute;left:1608;top:373;width:286;height:517" coordorigin="1608,373" coordsize="286,517" path="m1894,631r,-16l1893,588r,-26l1892,538r-2,-22l1888,496r-3,-18l1881,462r-5,-15l1871,434r-7,-12l1853,409r-12,-11l1827,389r-17,-7l1792,377r-21,-4l1749,447r17,8l1776,472r5,13l1785,504r4,23l1789,731r-4,23l1782,774r11,111l1811,879r16,-7l1841,863r13,-11l1864,839r10,-19l1879,805r4,-15l1886,772r3,-19l1891,733r1,-23l1893,686r1,-27l1894,631xe" fillcolor="#0d57a1" stroked="f">
                    <v:path arrowok="t"/>
                  </v:shape>
                  <v:shape id="_x0000_s1065" style="position:absolute;left:1608;top:373;width:286;height:517" coordorigin="1608,373" coordsize="286,517" path="m1692,894r30,-1l1748,892r24,-3l1793,885,1782,774r-6,15l1772,797r-13,12l1739,814r-26,l1713,443r13,l1749,447r22,-74l1747,370r-26,-2l1692,368r-84,l1608,894r84,xe" fillcolor="#0d57a1" stroked="f">
                    <v:path arrowok="t"/>
                  </v:shape>
                  <v:group id="_x0000_s1031" style="position:absolute;left:1956;top:360;width:274;height:538" coordorigin="1956,360" coordsize="274,538">
                    <v:shape id="_x0000_s1064" style="position:absolute;left:1956;top:360;width:274;height:538" coordorigin="1956,360" coordsize="274,538" path="m2085,898r21,-3l2126,889r17,-9l2159,869r12,25l2230,894r,-263l2087,631r,67l2129,698r,96l2128,804r-10,19l2096,831r-19,-3l2062,813r-4,-19l2058,476r2,-17l2072,442r24,-7l2112,438r13,16l2129,476r,80l2230,556r,-80l2229,462r-4,-22l2217,421r-12,-17l2190,391r-19,-11l2158,372r-17,-6l2120,361r-19,-1l2087,360r-38,4l2029,371r-18,9l1996,391r-12,13l1974,418r-9,18l1959,456r-2,20l1957,785r-1,12l1958,818r6,19l1973,854r13,15l2003,881r13,7l2033,894r21,3l2079,898r6,xe" fillcolor="#0d57a1" stroked="f">
                      <v:path arrowok="t"/>
                    </v:shape>
                    <v:shape id="_x0000_s1063" type="#_x0000_t75" style="position:absolute;left:2296;top:722;width:1426;height:175">
                      <v:imagedata r:id="rId5" o:title=""/>
                    </v:shape>
                    <v:group id="_x0000_s1032" style="position:absolute;left:3673;top:743;width:46;height:46" coordorigin="3673,743" coordsize="46,46">
                      <v:shape id="_x0000_s1062" style="position:absolute;left:3673;top:743;width:46;height:46" coordorigin="3673,743" coordsize="46,46" path="m3719,769r,-13l3711,743r-25,l3673,756r,25l3686,789r25,l3719,781r,-12xe" fillcolor="#43b873" stroked="f">
                        <v:path arrowok="t"/>
                      </v:shape>
                      <v:group id="_x0000_s1033" style="position:absolute;left:3719;top:823;width:46;height:46" coordorigin="3719,823" coordsize="46,46">
                        <v:shape id="_x0000_s1061" style="position:absolute;left:3719;top:823;width:46;height:46" coordorigin="3719,823" coordsize="46,46" path="m3766,844r,-13l3753,823r-25,l3719,831r,25l3728,869r25,l3766,856r,-12xe" fillcolor="#39c5ed" stroked="f">
                          <v:path arrowok="t"/>
                        </v:shape>
                        <v:group id="_x0000_s1034" style="position:absolute;left:3778;top:789;width:38;height:33" coordorigin="3778,789" coordsize="38,33">
                          <v:shape id="_x0000_s1060" style="position:absolute;left:3778;top:789;width:38;height:33" coordorigin="3778,789" coordsize="38,33" path="m3816,806r,-8l3808,789r-21,l3778,798r,16l3787,823r21,l3816,814r,-8xe" fillcolor="#43b873" stroked="f">
                            <v:path arrowok="t"/>
                          </v:shape>
                          <v:group id="_x0000_s1035" style="position:absolute;left:3770;top:710;width:38;height:33" coordorigin="3770,710" coordsize="38,33">
                            <v:shape id="_x0000_s1059" style="position:absolute;left:3770;top:710;width:38;height:33" coordorigin="3770,710" coordsize="38,33" path="m3808,727r,-9l3799,710r-21,l3770,718r,17l3778,743r21,l3808,735r,-8xe" fillcolor="#43b873" stroked="f">
                              <v:path arrowok="t"/>
                            </v:shape>
                            <v:group id="_x0000_s1036" style="position:absolute;left:3736;top:760;width:30;height:29" coordorigin="3736,760" coordsize="30,29">
                              <v:shape id="_x0000_s1058" style="position:absolute;left:3736;top:760;width:30;height:29" coordorigin="3736,760" coordsize="30,29" path="m3766,773r,-9l3757,760r-17,l3736,764r,17l3740,789r17,l3766,781r,-8xe" fillcolor="#43b873" stroked="f">
                                <v:path arrowok="t"/>
                              </v:shape>
                              <v:group id="_x0000_s1037" style="position:absolute;left:2298;top:355;width:160;height:309" coordorigin="2298,355" coordsize="160,309">
                                <v:shape id="_x0000_s1057" style="position:absolute;left:2298;top:355;width:160;height:309" coordorigin="2298,355" coordsize="160,309" path="m2392,664r25,-6l2436,647r12,-15l2455,612r2,-23l2457,580r-7,-20l2441,543r-10,-16l2418,511r-15,-14l2398,491r-13,-15l2373,460r-8,-13l2361,439r,-29l2365,397r17,l2391,400r9,18l2403,443r54,-4l2456,422r-4,-19l2445,385r-8,-9l2422,365r-15,-5l2351,360r-19,10l2318,385r-9,20l2306,426r,17l2310,451r3,8l2323,477r12,18l2348,511r13,15l2373,539r1,1l2387,556r11,19l2403,593r,3l2396,617r-19,10l2360,617r-7,-21l2352,572r-54,5l2299,599r5,22l2313,639r15,13l2349,661r28,3l2392,664xe" fillcolor="#0d57a1" stroked="f">
                                  <v:path arrowok="t"/>
                                </v:shape>
                                <v:group id="_x0000_s1038" style="position:absolute;left:2483;top:355;width:151;height:309" coordorigin="2483,355" coordsize="151,309">
                                  <v:shape id="_x0000_s1056" style="position:absolute;left:2483;top:355;width:151;height:309" coordorigin="2483,355" coordsize="151,309" path="m2572,664r22,-6l2611,648r11,-13l2630,623r,-9l2634,602r,-42l2579,560r,54l2575,623r-29,l2542,610r-5,-8l2537,422r5,-12l2546,401r29,l2579,410r,54l2634,464r,-42l2633,418r-6,-21l2617,381r-17,-13l2598,366r-13,-6l2531,360r-14,5l2502,376r-11,13l2483,410r,196l2488,626r11,17l2516,656r2,1l2534,663r24,1l2572,664xe" fillcolor="#0d57a1" stroked="f">
                                    <v:path arrowok="t"/>
                                  </v:shape>
                                  <v:group id="_x0000_s1039" style="position:absolute;left:2695;top:360;width:0;height:305" coordorigin="2695,360" coordsize="0,305">
                                    <v:shape id="_x0000_s1055" style="position:absolute;left:2695;top:360;width:0;height:305" coordorigin="2695,360" coordsize="0,305" path="m2695,360r,304e" filled="f" strokecolor="#0d57a1" strokeweight=".99978mm">
                                      <v:path arrowok="t"/>
                                    </v:shape>
                                    <v:group id="_x0000_s1040" style="position:absolute;left:2765;top:360;width:126;height:305" coordorigin="2765,360" coordsize="126,305">
                                      <v:shape id="_x0000_s1054" style="position:absolute;left:2765;top:360;width:126;height:305" coordorigin="2765,360" coordsize="126,305" path="m2891,618r-72,l2819,535r51,l2870,485r-51,l2819,406r72,l2891,360r-126,l2765,664r126,l2891,618xe" fillcolor="#0d57a1" stroked="f">
                                        <v:path arrowok="t"/>
                                      </v:shape>
                                      <v:group id="_x0000_s1041" style="position:absolute;left:2924;top:360;width:160;height:305" coordorigin="2924,360" coordsize="160,305">
                                        <v:shape id="_x0000_s1053" style="position:absolute;left:2924;top:360;width:160;height:305" coordorigin="2924,360" coordsize="160,305" path="m3084,360r-50,l3034,531r-4,l3024,511r-6,-19l3011,473r-6,-19l2998,435r-7,-18l2985,398r-7,-19l2971,360r-47,l2924,664r51,l2975,489r1,5l2983,513r7,19l2997,550r6,19l3010,588r6,19l3022,626r6,19l3034,664r50,l3084,360xe" fillcolor="#0d57a1" stroked="f">
                                          <v:path arrowok="t"/>
                                        </v:shape>
                                        <v:group id="_x0000_s1042" style="position:absolute;left:3105;top:360;width:164;height:305" coordorigin="3105,360" coordsize="164,305">
                                          <v:shape id="_x0000_s1052" style="position:absolute;left:3105;top:360;width:164;height:305" coordorigin="3105,360" coordsize="164,305" path="m3215,406r54,l3269,360r-164,l3105,406r55,l3160,664r55,l3215,406xe" fillcolor="#0d57a1" stroked="f">
                                            <v:path arrowok="t"/>
                                          </v:shape>
                                          <v:group id="_x0000_s1043" style="position:absolute;left:3318;top:360;width:0;height:305" coordorigin="3318,360" coordsize="0,305">
                                            <v:shape id="_x0000_s1051" style="position:absolute;left:3318;top:360;width:0;height:305" coordorigin="3318,360" coordsize="0,305" path="m3318,360r,304e" filled="f" strokecolor="#0d57a1" strokeweight=".99978mm">
                                              <v:path arrowok="t"/>
                                            </v:shape>
                                            <v:group id="_x0000_s1044" style="position:absolute;left:3387;top:360;width:135;height:305" coordorigin="3387,360" coordsize="135,305">
                                              <v:shape id="_x0000_s1050" style="position:absolute;left:3387;top:360;width:135;height:305" coordorigin="3387,360" coordsize="135,305" path="m3442,531r55,l3497,485r-55,l3442,406r80,l3522,360r-135,l3387,664r55,l3442,531xe" fillcolor="#0d57a1" stroked="f">
                                                <v:path arrowok="t"/>
                                              </v:shape>
                                              <v:group id="_x0000_s1045" style="position:absolute;left:3572;top:360;width:0;height:305" coordorigin="3572,360" coordsize="0,305">
                                                <v:shape id="_x0000_s1049" style="position:absolute;left:3572;top:360;width:0;height:305" coordorigin="3572,360" coordsize="0,305" path="m3572,360r,304e" filled="f" strokecolor="#0d57a1" strokeweight="1.0742mm">
                                                  <v:path arrowok="t"/>
                                                </v:shape>
                                                <v:group id="_x0000_s1046" style="position:absolute;left:3640;top:355;width:147;height:309" coordorigin="3640,355" coordsize="147,309">
                                                  <v:shape id="_x0000_s1048" style="position:absolute;left:3640;top:355;width:147;height:309" coordorigin="3640,355" coordsize="147,309" path="m3728,663r22,-6l3766,648r12,-13l3783,623r4,-9l3787,560r-51,l3736,614r-8,9l3698,623r-4,-13l3694,410r4,-9l3728,401r8,9l3736,464r51,l3787,418r-5,-21l3770,381r-17,-13l3751,366r-12,-6l3686,360r-12,4l3658,375r-10,14l3640,397r,207l3643,625r9,17l3669,656r2,2l3688,663r23,1l3728,663xe" fillcolor="#0d57a1" stroked="f">
                                                    <v:path arrowok="t"/>
                                                  </v:shape>
                                                  <v:shape id="_x0000_s1047" type="#_x0000_t75" style="position:absolute;left:1282;top:1005;width:2586;height:103">
                                                    <v:imagedata r:id="rId6" o:title=""/>
                                                  </v:shape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v:group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9FEC4" w14:textId="77777777" w:rsidR="00350F87" w:rsidRDefault="00350F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B12F77"/>
    <w:multiLevelType w:val="multilevel"/>
    <w:tmpl w:val="4A3C3D9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16616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7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2MDM1tDS1sDAyMjNR0lEKTi0uzszPAykwrAUAmDLQGCwAAAA="/>
  </w:docVars>
  <w:rsids>
    <w:rsidRoot w:val="00270251"/>
    <w:rsid w:val="000350D1"/>
    <w:rsid w:val="0004564F"/>
    <w:rsid w:val="001A2892"/>
    <w:rsid w:val="00270251"/>
    <w:rsid w:val="00350F87"/>
    <w:rsid w:val="00382C31"/>
    <w:rsid w:val="003854A1"/>
    <w:rsid w:val="00386BB5"/>
    <w:rsid w:val="00476421"/>
    <w:rsid w:val="004A725E"/>
    <w:rsid w:val="004E2865"/>
    <w:rsid w:val="00521D33"/>
    <w:rsid w:val="005B0A94"/>
    <w:rsid w:val="00700591"/>
    <w:rsid w:val="007045D1"/>
    <w:rsid w:val="00753F8E"/>
    <w:rsid w:val="00860DC5"/>
    <w:rsid w:val="00883B58"/>
    <w:rsid w:val="008C332B"/>
    <w:rsid w:val="008F06CB"/>
    <w:rsid w:val="00AA0897"/>
    <w:rsid w:val="00AA3F6B"/>
    <w:rsid w:val="00AE3304"/>
    <w:rsid w:val="00B47683"/>
    <w:rsid w:val="00B51302"/>
    <w:rsid w:val="00B57328"/>
    <w:rsid w:val="00C043F4"/>
    <w:rsid w:val="00C81FA4"/>
    <w:rsid w:val="00CD5A4C"/>
    <w:rsid w:val="00CE6082"/>
    <w:rsid w:val="00CE7B9C"/>
    <w:rsid w:val="00D04BA7"/>
    <w:rsid w:val="00D7302D"/>
    <w:rsid w:val="00E61CF0"/>
    <w:rsid w:val="00EC044D"/>
    <w:rsid w:val="00F34B5D"/>
    <w:rsid w:val="00F55275"/>
    <w:rsid w:val="00FB4687"/>
    <w:rsid w:val="00FF5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2"/>
    </o:shapelayout>
  </w:shapeDefaults>
  <w:decimalSymbol w:val="."/>
  <w:listSeparator w:val=","/>
  <w14:docId w14:val="1CEBA30E"/>
  <w15:docId w15:val="{C7C669D9-8033-4EFD-B60A-5681EE3B4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50F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0F87"/>
  </w:style>
  <w:style w:type="paragraph" w:styleId="Footer">
    <w:name w:val="footer"/>
    <w:basedOn w:val="Normal"/>
    <w:link w:val="FooterChar"/>
    <w:uiPriority w:val="99"/>
    <w:unhideWhenUsed/>
    <w:rsid w:val="00350F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0F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694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Heet Thakkar</cp:lastModifiedBy>
  <cp:revision>37</cp:revision>
  <dcterms:created xsi:type="dcterms:W3CDTF">2020-11-20T00:41:00Z</dcterms:created>
  <dcterms:modified xsi:type="dcterms:W3CDTF">2023-03-24T06:53:00Z</dcterms:modified>
</cp:coreProperties>
</file>